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BF" w:rsidRDefault="00EF48BF" w:rsidP="00EF48BF">
      <w:pPr>
        <w:spacing w:after="120"/>
        <w:jc w:val="center"/>
        <w:rPr>
          <w:rFonts w:ascii="Times New Roman" w:hAnsi="Times New Roman" w:cs="Times New Roman"/>
          <w:b/>
          <w:sz w:val="28"/>
          <w:szCs w:val="28"/>
        </w:rPr>
      </w:pPr>
      <w:r>
        <w:rPr>
          <w:rFonts w:ascii="Times New Roman" w:hAnsi="Times New Roman" w:cs="Times New Roman"/>
          <w:b/>
          <w:sz w:val="28"/>
          <w:szCs w:val="28"/>
        </w:rPr>
        <w:t>GIỚI THIỆ</w:t>
      </w:r>
      <w:r>
        <w:rPr>
          <w:rFonts w:ascii="Times New Roman" w:hAnsi="Times New Roman" w:cs="Times New Roman"/>
          <w:b/>
          <w:sz w:val="28"/>
          <w:szCs w:val="28"/>
        </w:rPr>
        <w:t>U SÁCH THÁNG 10</w:t>
      </w:r>
      <w:r>
        <w:rPr>
          <w:rFonts w:ascii="Times New Roman" w:hAnsi="Times New Roman" w:cs="Times New Roman"/>
          <w:b/>
          <w:sz w:val="28"/>
          <w:szCs w:val="28"/>
        </w:rPr>
        <w:t>, NĂM HỌC 2023 - 2024</w:t>
      </w:r>
    </w:p>
    <w:p w:rsidR="00ED7565" w:rsidRDefault="00EF48BF" w:rsidP="00454FB9">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Chủ đề: </w:t>
      </w:r>
      <w:r>
        <w:rPr>
          <w:rFonts w:ascii="Times New Roman" w:hAnsi="Times New Roman" w:cs="Times New Roman"/>
          <w:b/>
          <w:sz w:val="28"/>
          <w:szCs w:val="28"/>
        </w:rPr>
        <w:t>Kỷ niệm ngày Giải phóng Thủ đô 10/10</w:t>
      </w:r>
    </w:p>
    <w:p w:rsidR="00EF48BF" w:rsidRDefault="00EF48BF" w:rsidP="00EF48BF">
      <w:pPr>
        <w:spacing w:after="120"/>
        <w:jc w:val="both"/>
        <w:rPr>
          <w:rFonts w:ascii="Times New Roman" w:hAnsi="Times New Roman" w:cs="Times New Roman"/>
          <w:sz w:val="28"/>
          <w:szCs w:val="28"/>
        </w:rPr>
      </w:pPr>
      <w:r>
        <w:rPr>
          <w:rFonts w:ascii="Times New Roman" w:hAnsi="Times New Roman" w:cs="Times New Roman"/>
          <w:sz w:val="28"/>
          <w:szCs w:val="28"/>
        </w:rPr>
        <w:t xml:space="preserve">Người thực hiện: </w:t>
      </w:r>
      <w:r>
        <w:rPr>
          <w:rFonts w:ascii="Times New Roman" w:hAnsi="Times New Roman" w:cs="Times New Roman"/>
          <w:sz w:val="28"/>
          <w:szCs w:val="28"/>
        </w:rPr>
        <w:t>Tổ</w:t>
      </w:r>
      <w:r w:rsidR="00A309C5">
        <w:rPr>
          <w:rFonts w:ascii="Times New Roman" w:hAnsi="Times New Roman" w:cs="Times New Roman"/>
          <w:sz w:val="28"/>
          <w:szCs w:val="28"/>
        </w:rPr>
        <w:t xml:space="preserve"> cộng</w:t>
      </w:r>
      <w:r>
        <w:rPr>
          <w:rFonts w:ascii="Times New Roman" w:hAnsi="Times New Roman" w:cs="Times New Roman"/>
          <w:sz w:val="28"/>
          <w:szCs w:val="28"/>
        </w:rPr>
        <w:t xml:space="preserve"> tác</w:t>
      </w:r>
      <w:r w:rsidR="00A309C5">
        <w:rPr>
          <w:rFonts w:ascii="Times New Roman" w:hAnsi="Times New Roman" w:cs="Times New Roman"/>
          <w:sz w:val="28"/>
          <w:szCs w:val="28"/>
        </w:rPr>
        <w:t xml:space="preserve"> viên</w:t>
      </w:r>
      <w:r>
        <w:rPr>
          <w:rFonts w:ascii="Times New Roman" w:hAnsi="Times New Roman" w:cs="Times New Roman"/>
          <w:sz w:val="28"/>
          <w:szCs w:val="28"/>
        </w:rPr>
        <w:t xml:space="preserve"> </w:t>
      </w:r>
      <w:r>
        <w:rPr>
          <w:rFonts w:ascii="Times New Roman" w:hAnsi="Times New Roman" w:cs="Times New Roman"/>
          <w:sz w:val="28"/>
          <w:szCs w:val="28"/>
        </w:rPr>
        <w:t>Thư viện trường</w:t>
      </w:r>
      <w:r>
        <w:rPr>
          <w:rFonts w:ascii="Times New Roman" w:hAnsi="Times New Roman" w:cs="Times New Roman"/>
          <w:sz w:val="28"/>
          <w:szCs w:val="28"/>
        </w:rPr>
        <w:t xml:space="preserve"> - Học sinh lớp 5C</w:t>
      </w:r>
    </w:p>
    <w:p w:rsidR="00EF48BF" w:rsidRDefault="00EF48BF" w:rsidP="00EF48BF">
      <w:pPr>
        <w:spacing w:after="120"/>
        <w:jc w:val="both"/>
        <w:rPr>
          <w:rFonts w:ascii="Times New Roman" w:hAnsi="Times New Roman" w:cs="Times New Roman"/>
          <w:sz w:val="28"/>
          <w:szCs w:val="28"/>
        </w:rPr>
      </w:pPr>
      <w:r>
        <w:rPr>
          <w:rFonts w:ascii="Times New Roman" w:hAnsi="Times New Roman" w:cs="Times New Roman"/>
          <w:sz w:val="28"/>
          <w:szCs w:val="28"/>
        </w:rPr>
        <w:t>Ngày thực hiện: Thứ</w:t>
      </w:r>
      <w:r w:rsidR="002677E2">
        <w:rPr>
          <w:rFonts w:ascii="Times New Roman" w:hAnsi="Times New Roman" w:cs="Times New Roman"/>
          <w:sz w:val="28"/>
          <w:szCs w:val="28"/>
        </w:rPr>
        <w:t xml:space="preserve"> 2 ngày 02 tháng 10</w:t>
      </w:r>
      <w:r>
        <w:rPr>
          <w:rFonts w:ascii="Times New Roman" w:hAnsi="Times New Roman" w:cs="Times New Roman"/>
          <w:sz w:val="28"/>
          <w:szCs w:val="28"/>
        </w:rPr>
        <w:t xml:space="preserve"> năm 2023</w:t>
      </w:r>
    </w:p>
    <w:p w:rsidR="00EF48BF" w:rsidRDefault="00EF48BF" w:rsidP="00EF48BF">
      <w:pPr>
        <w:spacing w:after="120"/>
        <w:jc w:val="both"/>
        <w:rPr>
          <w:rFonts w:ascii="Times New Roman" w:hAnsi="Times New Roman" w:cs="Times New Roman"/>
          <w:sz w:val="28"/>
          <w:szCs w:val="28"/>
        </w:rPr>
      </w:pPr>
      <w:r>
        <w:rPr>
          <w:rFonts w:ascii="Times New Roman" w:hAnsi="Times New Roman" w:cs="Times New Roman"/>
          <w:sz w:val="28"/>
          <w:szCs w:val="28"/>
        </w:rPr>
        <w:t>Hình thức giới thiệu: Giới thiệ</w:t>
      </w:r>
      <w:r w:rsidR="002677E2">
        <w:rPr>
          <w:rFonts w:ascii="Times New Roman" w:hAnsi="Times New Roman" w:cs="Times New Roman"/>
          <w:sz w:val="28"/>
          <w:szCs w:val="28"/>
        </w:rPr>
        <w:t>u trong Lễ Khai mạc Tuần lễ Hưởng ứng học tập suốt đời năm 2023</w:t>
      </w:r>
      <w:r>
        <w:rPr>
          <w:rFonts w:ascii="Times New Roman" w:hAnsi="Times New Roman" w:cs="Times New Roman"/>
          <w:sz w:val="28"/>
          <w:szCs w:val="28"/>
        </w:rPr>
        <w:t>; đăng cổng thông tin nhà trường.</w:t>
      </w:r>
    </w:p>
    <w:p w:rsidR="00EF48BF" w:rsidRDefault="00EF48BF" w:rsidP="00EF48BF">
      <w:pPr>
        <w:spacing w:after="120"/>
        <w:jc w:val="both"/>
        <w:rPr>
          <w:rFonts w:ascii="Times New Roman" w:hAnsi="Times New Roman" w:cs="Times New Roman"/>
          <w:sz w:val="28"/>
          <w:szCs w:val="28"/>
        </w:rPr>
      </w:pPr>
      <w:r>
        <w:rPr>
          <w:rFonts w:ascii="Times New Roman" w:hAnsi="Times New Roman" w:cs="Times New Roman"/>
          <w:sz w:val="28"/>
          <w:szCs w:val="28"/>
        </w:rPr>
        <w:t>Địa điểm: Trường Tiểu học Phú Thị</w:t>
      </w:r>
    </w:p>
    <w:p w:rsidR="00EF48BF" w:rsidRDefault="00EF48BF" w:rsidP="00EF48BF">
      <w:pPr>
        <w:spacing w:after="120"/>
        <w:jc w:val="both"/>
        <w:rPr>
          <w:rFonts w:ascii="Times New Roman" w:hAnsi="Times New Roman" w:cs="Times New Roman"/>
          <w:sz w:val="28"/>
          <w:szCs w:val="28"/>
        </w:rPr>
      </w:pPr>
      <w:r>
        <w:rPr>
          <w:rFonts w:ascii="Times New Roman" w:hAnsi="Times New Roman" w:cs="Times New Roman"/>
          <w:sz w:val="28"/>
          <w:szCs w:val="28"/>
        </w:rPr>
        <w:t>Giới thiệu cuốn sách: “</w:t>
      </w:r>
      <w:r w:rsidR="002677E2">
        <w:rPr>
          <w:rFonts w:ascii="Times New Roman" w:hAnsi="Times New Roman" w:cs="Times New Roman"/>
          <w:sz w:val="28"/>
          <w:szCs w:val="28"/>
        </w:rPr>
        <w:t>Kể chuyện Lịch sử Hà Nội: Những ngày Tháng Tám - Sách kỷ niệm 75 năm Cách mạng Tháng Tám</w:t>
      </w:r>
      <w:r>
        <w:rPr>
          <w:rFonts w:ascii="Times New Roman" w:hAnsi="Times New Roman" w:cs="Times New Roman"/>
          <w:sz w:val="28"/>
          <w:szCs w:val="28"/>
        </w:rPr>
        <w:t>”</w:t>
      </w:r>
      <w:r w:rsidR="002677E2">
        <w:rPr>
          <w:rFonts w:ascii="Times New Roman" w:hAnsi="Times New Roman" w:cs="Times New Roman"/>
          <w:sz w:val="28"/>
          <w:szCs w:val="28"/>
        </w:rPr>
        <w:t>. (Ánh Dương chủ biên)</w:t>
      </w:r>
    </w:p>
    <w:p w:rsidR="00D61CFC" w:rsidRDefault="002677E2" w:rsidP="002677E2">
      <w:pPr>
        <w:rPr>
          <w:color w:val="F7CAAC" w:themeColor="accent2" w:themeTint="66"/>
          <w:sz w:val="36"/>
        </w:rPr>
      </w:pPr>
      <w:r>
        <w:rPr>
          <w:color w:val="F7CAAC" w:themeColor="accent2" w:themeTint="66"/>
          <w:sz w:val="36"/>
        </w:rPr>
        <w:tab/>
      </w:r>
      <w:r w:rsidR="00D61CFC" w:rsidRPr="00D61CFC">
        <w:rPr>
          <w:color w:val="F7CAAC" w:themeColor="accent2" w:themeTint="66"/>
          <w:sz w:val="36"/>
        </w:rPr>
        <w:drawing>
          <wp:inline distT="0" distB="0" distL="0" distR="0" wp14:anchorId="371E27B4" wp14:editId="1CAE3024">
            <wp:extent cx="5400676" cy="63770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6377049"/>
                    </a:xfrm>
                    <a:prstGeom prst="rect">
                      <a:avLst/>
                    </a:prstGeom>
                  </pic:spPr>
                </pic:pic>
              </a:graphicData>
            </a:graphic>
          </wp:inline>
        </w:drawing>
      </w:r>
    </w:p>
    <w:p w:rsidR="00965DA0" w:rsidRDefault="00965DA0" w:rsidP="002677E2">
      <w:pPr>
        <w:spacing w:after="120" w:line="300" w:lineRule="auto"/>
        <w:ind w:firstLine="720"/>
        <w:jc w:val="both"/>
        <w:rPr>
          <w:rFonts w:ascii="Times New Roman" w:hAnsi="Times New Roman" w:cs="Times New Roman"/>
          <w:b/>
          <w:sz w:val="28"/>
          <w:szCs w:val="28"/>
        </w:rPr>
      </w:pPr>
    </w:p>
    <w:p w:rsidR="00EF48BF" w:rsidRPr="002677E2" w:rsidRDefault="002677E2" w:rsidP="002677E2">
      <w:pPr>
        <w:spacing w:after="120" w:line="300" w:lineRule="auto"/>
        <w:ind w:firstLine="720"/>
        <w:jc w:val="both"/>
        <w:rPr>
          <w:rFonts w:ascii="Times New Roman" w:hAnsi="Times New Roman" w:cs="Times New Roman"/>
          <w:b/>
          <w:sz w:val="28"/>
          <w:szCs w:val="28"/>
        </w:rPr>
      </w:pPr>
      <w:r w:rsidRPr="002677E2">
        <w:rPr>
          <w:rFonts w:ascii="Times New Roman" w:hAnsi="Times New Roman" w:cs="Times New Roman"/>
          <w:b/>
          <w:sz w:val="28"/>
          <w:szCs w:val="28"/>
        </w:rPr>
        <w:lastRenderedPageBreak/>
        <w:t>Kính thưa các Quý vị đại biểu!</w:t>
      </w:r>
    </w:p>
    <w:p w:rsidR="002677E2" w:rsidRPr="002677E2" w:rsidRDefault="002677E2" w:rsidP="002677E2">
      <w:pPr>
        <w:spacing w:after="120" w:line="300" w:lineRule="auto"/>
        <w:jc w:val="both"/>
        <w:rPr>
          <w:rFonts w:ascii="Times New Roman" w:hAnsi="Times New Roman" w:cs="Times New Roman"/>
          <w:b/>
          <w:sz w:val="28"/>
          <w:szCs w:val="28"/>
        </w:rPr>
      </w:pPr>
      <w:r w:rsidRPr="002677E2">
        <w:rPr>
          <w:rFonts w:ascii="Times New Roman" w:hAnsi="Times New Roman" w:cs="Times New Roman"/>
          <w:b/>
          <w:sz w:val="28"/>
          <w:szCs w:val="28"/>
        </w:rPr>
        <w:tab/>
        <w:t>Kính thưa các thầy, cô giáo!</w:t>
      </w:r>
    </w:p>
    <w:p w:rsidR="002677E2" w:rsidRPr="002677E2" w:rsidRDefault="002677E2" w:rsidP="002677E2">
      <w:pPr>
        <w:spacing w:after="120" w:line="300" w:lineRule="auto"/>
        <w:jc w:val="both"/>
        <w:rPr>
          <w:rFonts w:ascii="Times New Roman" w:hAnsi="Times New Roman" w:cs="Times New Roman"/>
          <w:b/>
          <w:sz w:val="28"/>
          <w:szCs w:val="28"/>
        </w:rPr>
      </w:pPr>
      <w:r w:rsidRPr="002677E2">
        <w:rPr>
          <w:rFonts w:ascii="Times New Roman" w:hAnsi="Times New Roman" w:cs="Times New Roman"/>
          <w:b/>
          <w:sz w:val="28"/>
          <w:szCs w:val="28"/>
        </w:rPr>
        <w:tab/>
        <w:t>Thưa toàn thể các bạn học sinh thân mến!</w:t>
      </w:r>
    </w:p>
    <w:p w:rsidR="004622AD" w:rsidRDefault="002677E2"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 xml:space="preserve"> </w:t>
      </w:r>
      <w:r w:rsidR="00A20932" w:rsidRPr="004A7C69">
        <w:rPr>
          <w:rFonts w:ascii="Times New Roman" w:hAnsi="Times New Roman" w:cs="Times New Roman"/>
          <w:sz w:val="28"/>
          <w:szCs w:val="28"/>
        </w:rPr>
        <w:t xml:space="preserve">“Dù có đi 4 phương trời, lòng vẫn nhớ về Hà Nội”. Quả thật, </w:t>
      </w:r>
      <w:r w:rsidR="000442E6" w:rsidRPr="004A7C69">
        <w:rPr>
          <w:rFonts w:ascii="Times New Roman" w:hAnsi="Times New Roman" w:cs="Times New Roman"/>
          <w:sz w:val="28"/>
          <w:szCs w:val="28"/>
        </w:rPr>
        <w:t>mùa thu Hà Nội êm ả, lất phất những cơn mưa phùn là mùa đẹp nhất trong năm của thủ</w:t>
      </w:r>
      <w:r w:rsidR="004645F3" w:rsidRPr="004A7C69">
        <w:rPr>
          <w:rFonts w:ascii="Times New Roman" w:hAnsi="Times New Roman" w:cs="Times New Roman"/>
          <w:sz w:val="28"/>
          <w:szCs w:val="28"/>
        </w:rPr>
        <w:t xml:space="preserve"> đô nghìn</w:t>
      </w:r>
      <w:r w:rsidR="000442E6" w:rsidRPr="004A7C69">
        <w:rPr>
          <w:rFonts w:ascii="Times New Roman" w:hAnsi="Times New Roman" w:cs="Times New Roman"/>
          <w:sz w:val="28"/>
          <w:szCs w:val="28"/>
        </w:rPr>
        <w:t xml:space="preserve"> năm văn hiến. Dẫu rằng có nhiều lần đến Hà Nội hay chỉ là lần đầu đến với mảnh đất</w:t>
      </w:r>
      <w:r w:rsidR="004645F3" w:rsidRPr="004A7C69">
        <w:rPr>
          <w:rFonts w:ascii="Times New Roman" w:hAnsi="Times New Roman" w:cs="Times New Roman"/>
          <w:sz w:val="28"/>
          <w:szCs w:val="28"/>
        </w:rPr>
        <w:t xml:space="preserve"> này ta</w:t>
      </w:r>
      <w:r w:rsidR="000442E6" w:rsidRPr="004A7C69">
        <w:rPr>
          <w:rFonts w:ascii="Times New Roman" w:hAnsi="Times New Roman" w:cs="Times New Roman"/>
          <w:sz w:val="28"/>
          <w:szCs w:val="28"/>
        </w:rPr>
        <w:t xml:space="preserve"> cũng dễ có cảm giác xao xuyến, khiến lòng người cảm thấy nhớ thươ</w:t>
      </w:r>
      <w:r w:rsidR="008276A9" w:rsidRPr="004A7C69">
        <w:rPr>
          <w:rFonts w:ascii="Times New Roman" w:hAnsi="Times New Roman" w:cs="Times New Roman"/>
          <w:sz w:val="28"/>
          <w:szCs w:val="28"/>
        </w:rPr>
        <w:t>ng. Mùa thu Hà Nội thật đẹp, nhưng không chỉ đẹp, mùa thu Hà Nội còn in đậm những dấu ấn lịch sử chói lọi, thiêng liêng</w:t>
      </w:r>
      <w:r w:rsidR="008C78E5" w:rsidRPr="004A7C69">
        <w:rPr>
          <w:rFonts w:ascii="Times New Roman" w:hAnsi="Times New Roman" w:cs="Times New Roman"/>
          <w:sz w:val="28"/>
          <w:szCs w:val="28"/>
        </w:rPr>
        <w:t xml:space="preserve"> khiến ta nhớ mãi muôn đời</w:t>
      </w:r>
      <w:r w:rsidR="008276A9" w:rsidRPr="004A7C69">
        <w:rPr>
          <w:rFonts w:ascii="Times New Roman" w:hAnsi="Times New Roman" w:cs="Times New Roman"/>
          <w:sz w:val="28"/>
          <w:szCs w:val="28"/>
        </w:rPr>
        <w:t>.</w:t>
      </w:r>
      <w:r w:rsidR="004645F3" w:rsidRPr="004A7C69">
        <w:rPr>
          <w:rFonts w:ascii="Times New Roman" w:hAnsi="Times New Roman" w:cs="Times New Roman"/>
          <w:sz w:val="28"/>
          <w:szCs w:val="28"/>
        </w:rPr>
        <w:t xml:space="preserve"> Trong ta một lần nữa lại bùng lên</w:t>
      </w:r>
      <w:r w:rsidR="000442E6" w:rsidRPr="004A7C69">
        <w:rPr>
          <w:rFonts w:ascii="Times New Roman" w:hAnsi="Times New Roman" w:cs="Times New Roman"/>
          <w:sz w:val="28"/>
          <w:szCs w:val="28"/>
        </w:rPr>
        <w:t xml:space="preserve"> tình yêu nước mãnh liệ</w:t>
      </w:r>
      <w:r w:rsidR="00B61499" w:rsidRPr="004A7C69">
        <w:rPr>
          <w:rFonts w:ascii="Times New Roman" w:hAnsi="Times New Roman" w:cs="Times New Roman"/>
          <w:sz w:val="28"/>
          <w:szCs w:val="28"/>
        </w:rPr>
        <w:t>t</w:t>
      </w:r>
      <w:r w:rsidR="00014FF8" w:rsidRPr="004A7C69">
        <w:rPr>
          <w:rFonts w:ascii="Times New Roman" w:hAnsi="Times New Roman" w:cs="Times New Roman"/>
          <w:sz w:val="28"/>
          <w:szCs w:val="28"/>
        </w:rPr>
        <w:t>, niềm tự hào dân tộc</w:t>
      </w:r>
      <w:r w:rsidR="00B61499" w:rsidRPr="004A7C69">
        <w:rPr>
          <w:rFonts w:ascii="Times New Roman" w:hAnsi="Times New Roman" w:cs="Times New Roman"/>
          <w:sz w:val="28"/>
          <w:szCs w:val="28"/>
        </w:rPr>
        <w:t xml:space="preserve"> khi gợi nhớ về mảnh đất 1000 năm tuổi có </w:t>
      </w:r>
      <w:r w:rsidR="000442E6" w:rsidRPr="004A7C69">
        <w:rPr>
          <w:rFonts w:ascii="Times New Roman" w:hAnsi="Times New Roman" w:cs="Times New Roman"/>
          <w:sz w:val="28"/>
          <w:szCs w:val="28"/>
        </w:rPr>
        <w:t xml:space="preserve"> lịch sử chiến đấu oai hùng, mãnh liệt của nhân dân ta, đất nước ta.</w:t>
      </w:r>
      <w:r w:rsidR="00014FF8" w:rsidRPr="004A7C69">
        <w:rPr>
          <w:rFonts w:ascii="Times New Roman" w:hAnsi="Times New Roman" w:cs="Times New Roman"/>
          <w:sz w:val="28"/>
          <w:szCs w:val="28"/>
        </w:rPr>
        <w:t xml:space="preserve"> Hào khí những ngày thu lịch sử Hà Nộ</w:t>
      </w:r>
      <w:r w:rsidR="004645F3" w:rsidRPr="004A7C69">
        <w:rPr>
          <w:rFonts w:ascii="Times New Roman" w:hAnsi="Times New Roman" w:cs="Times New Roman"/>
          <w:sz w:val="28"/>
          <w:szCs w:val="28"/>
        </w:rPr>
        <w:t>i</w:t>
      </w:r>
      <w:r w:rsidR="00B35296" w:rsidRPr="004A7C69">
        <w:rPr>
          <w:rFonts w:ascii="Times New Roman" w:hAnsi="Times New Roman" w:cs="Times New Roman"/>
          <w:sz w:val="28"/>
          <w:szCs w:val="28"/>
        </w:rPr>
        <w:t xml:space="preserve"> cù</w:t>
      </w:r>
      <w:r w:rsidR="004645F3" w:rsidRPr="004A7C69">
        <w:rPr>
          <w:rFonts w:ascii="Times New Roman" w:hAnsi="Times New Roman" w:cs="Times New Roman"/>
          <w:sz w:val="28"/>
          <w:szCs w:val="28"/>
        </w:rPr>
        <w:t>ng tinh thần Cách Mạng tháng Tám bất diệt</w:t>
      </w:r>
      <w:r w:rsidR="00B35296" w:rsidRPr="004A7C69">
        <w:rPr>
          <w:rFonts w:ascii="Times New Roman" w:hAnsi="Times New Roman" w:cs="Times New Roman"/>
          <w:sz w:val="28"/>
          <w:szCs w:val="28"/>
        </w:rPr>
        <w:t xml:space="preserve"> tất cả đều hiện lên trong cuốn sách “KỂ CHUY</w:t>
      </w:r>
      <w:r w:rsidR="00203468" w:rsidRPr="004A7C69">
        <w:rPr>
          <w:rFonts w:ascii="Times New Roman" w:hAnsi="Times New Roman" w:cs="Times New Roman"/>
          <w:sz w:val="28"/>
          <w:szCs w:val="28"/>
        </w:rPr>
        <w:t>Ệ</w:t>
      </w:r>
      <w:r w:rsidR="00B35296" w:rsidRPr="004A7C69">
        <w:rPr>
          <w:rFonts w:ascii="Times New Roman" w:hAnsi="Times New Roman" w:cs="Times New Roman"/>
          <w:sz w:val="28"/>
          <w:szCs w:val="28"/>
        </w:rPr>
        <w:t>N LỊCH SỬ HÀ NỘI</w:t>
      </w:r>
      <w:r w:rsidR="00203468" w:rsidRPr="004A7C69">
        <w:rPr>
          <w:rFonts w:ascii="Times New Roman" w:hAnsi="Times New Roman" w:cs="Times New Roman"/>
          <w:sz w:val="28"/>
          <w:szCs w:val="28"/>
        </w:rPr>
        <w:t>:</w:t>
      </w:r>
      <w:r w:rsidR="00B35296" w:rsidRPr="004A7C69">
        <w:rPr>
          <w:rFonts w:ascii="Times New Roman" w:hAnsi="Times New Roman" w:cs="Times New Roman"/>
          <w:sz w:val="28"/>
          <w:szCs w:val="28"/>
        </w:rPr>
        <w:t xml:space="preserve"> NHỮNG NGÀY THÁNG TÁM- Sách kỷ niệm 75 năm Cách mạng tháng Tám” do Ánh Dương chủ biên</w:t>
      </w:r>
      <w:r w:rsidR="004622AD">
        <w:rPr>
          <w:rFonts w:ascii="Times New Roman" w:hAnsi="Times New Roman" w:cs="Times New Roman"/>
          <w:sz w:val="28"/>
          <w:szCs w:val="28"/>
        </w:rPr>
        <w:t xml:space="preserve">. </w:t>
      </w:r>
    </w:p>
    <w:p w:rsidR="004622AD" w:rsidRDefault="004622AD" w:rsidP="004622AD">
      <w:pPr>
        <w:pStyle w:val="NoSpacing"/>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Sau đây Tổ Cộng tác viên thư viện </w:t>
      </w:r>
      <w:r w:rsidR="00B35296" w:rsidRPr="004A7C69">
        <w:rPr>
          <w:rFonts w:ascii="Times New Roman" w:hAnsi="Times New Roman" w:cs="Times New Roman"/>
          <w:sz w:val="28"/>
          <w:szCs w:val="28"/>
        </w:rPr>
        <w:t>lớ</w:t>
      </w:r>
      <w:r w:rsidR="00937231" w:rsidRPr="004A7C69">
        <w:rPr>
          <w:rFonts w:ascii="Times New Roman" w:hAnsi="Times New Roman" w:cs="Times New Roman"/>
          <w:sz w:val="28"/>
          <w:szCs w:val="28"/>
        </w:rPr>
        <w:t xml:space="preserve">p </w:t>
      </w:r>
      <w:r w:rsidR="004A7C69" w:rsidRPr="004A7C69">
        <w:rPr>
          <w:rFonts w:ascii="Times New Roman" w:hAnsi="Times New Roman" w:cs="Times New Roman"/>
          <w:sz w:val="28"/>
          <w:szCs w:val="28"/>
        </w:rPr>
        <w:t>5C</w:t>
      </w:r>
      <w:r>
        <w:rPr>
          <w:rFonts w:ascii="Times New Roman" w:hAnsi="Times New Roman" w:cs="Times New Roman"/>
          <w:sz w:val="28"/>
          <w:szCs w:val="28"/>
        </w:rPr>
        <w:t xml:space="preserve"> chúng em</w:t>
      </w:r>
      <w:r w:rsidR="00B35296" w:rsidRPr="004A7C69">
        <w:rPr>
          <w:rFonts w:ascii="Times New Roman" w:hAnsi="Times New Roman" w:cs="Times New Roman"/>
          <w:sz w:val="28"/>
          <w:szCs w:val="28"/>
        </w:rPr>
        <w:t xml:space="preserve"> xin trân trọng giới thiệu </w:t>
      </w:r>
      <w:r>
        <w:rPr>
          <w:rFonts w:ascii="Times New Roman" w:hAnsi="Times New Roman" w:cs="Times New Roman"/>
          <w:sz w:val="28"/>
          <w:szCs w:val="28"/>
        </w:rPr>
        <w:t xml:space="preserve">cuốn sách </w:t>
      </w:r>
      <w:r w:rsidR="00B35296" w:rsidRPr="004A7C69">
        <w:rPr>
          <w:rFonts w:ascii="Times New Roman" w:hAnsi="Times New Roman" w:cs="Times New Roman"/>
          <w:sz w:val="28"/>
          <w:szCs w:val="28"/>
        </w:rPr>
        <w:t xml:space="preserve">đến </w:t>
      </w:r>
      <w:r w:rsidR="002677E2">
        <w:rPr>
          <w:rFonts w:ascii="Times New Roman" w:hAnsi="Times New Roman" w:cs="Times New Roman"/>
          <w:sz w:val="28"/>
          <w:szCs w:val="28"/>
        </w:rPr>
        <w:t>các</w:t>
      </w:r>
      <w:r>
        <w:rPr>
          <w:rFonts w:ascii="Times New Roman" w:hAnsi="Times New Roman" w:cs="Times New Roman"/>
          <w:sz w:val="28"/>
          <w:szCs w:val="28"/>
        </w:rPr>
        <w:t xml:space="preserve"> quý vị đại biểu, các thầy, cô giáo và các bạn học sinh. </w:t>
      </w:r>
    </w:p>
    <w:p w:rsidR="00AB4E7A" w:rsidRPr="004A7C69" w:rsidRDefault="00E8713B"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Cách mạng Tháng Tám năm 1945 là bước nhảy vọt về chất của cách mạng Việt Nam. Đó là một trong những trang vàng chói lọi trong lịch sử của dân tộc ta, một dấu mốc lớn trên con đường phát triển trong suốt chiều dài mấy nghìn năm dựng nước và giữ nước của dân tộc Việt Nam. Cuốn sách góp phần phổ biến kiến thức lịch sử và giáo dục truyền thống cách mạng – lòng yêu nước, đặc biệt là với thế hệ trẻ; Góp phần ôn lại những trang sử hào hùng của dân tộc, khơi gợi niềm tự hào của mỗi người dân Việt Nam</w:t>
      </w:r>
      <w:r w:rsidR="008C78E5" w:rsidRPr="004A7C69">
        <w:rPr>
          <w:rFonts w:ascii="Times New Roman" w:hAnsi="Times New Roman" w:cs="Times New Roman"/>
          <w:sz w:val="28"/>
          <w:szCs w:val="28"/>
        </w:rPr>
        <w:t>.</w:t>
      </w:r>
      <w:r w:rsidR="000C559C" w:rsidRPr="004A7C69">
        <w:rPr>
          <w:rFonts w:ascii="Times New Roman" w:hAnsi="Times New Roman" w:cs="Times New Roman"/>
          <w:sz w:val="28"/>
          <w:szCs w:val="28"/>
        </w:rPr>
        <w:t xml:space="preserve"> Qua 18 bài viết, là 18 dấu ấn lịch sử trọng đại của thủ đô Hà Nội nói riêng và cả nước nói chung trong những ngày đầu </w:t>
      </w:r>
      <w:r w:rsidR="00A11B64" w:rsidRPr="004A7C69">
        <w:rPr>
          <w:rFonts w:ascii="Times New Roman" w:hAnsi="Times New Roman" w:cs="Times New Roman"/>
          <w:sz w:val="28"/>
          <w:szCs w:val="28"/>
        </w:rPr>
        <w:t xml:space="preserve">Cách Mạng </w:t>
      </w:r>
      <w:r w:rsidR="000C559C" w:rsidRPr="004A7C69">
        <w:rPr>
          <w:rFonts w:ascii="Times New Roman" w:hAnsi="Times New Roman" w:cs="Times New Roman"/>
          <w:sz w:val="28"/>
          <w:szCs w:val="28"/>
        </w:rPr>
        <w:t>tháng Tám cho đến những n</w:t>
      </w:r>
      <w:r w:rsidR="00A11B64">
        <w:rPr>
          <w:rFonts w:ascii="Times New Roman" w:hAnsi="Times New Roman" w:cs="Times New Roman"/>
          <w:sz w:val="28"/>
          <w:szCs w:val="28"/>
        </w:rPr>
        <w:t>g</w:t>
      </w:r>
      <w:r w:rsidR="000C559C" w:rsidRPr="004A7C69">
        <w:rPr>
          <w:rFonts w:ascii="Times New Roman" w:hAnsi="Times New Roman" w:cs="Times New Roman"/>
          <w:sz w:val="28"/>
          <w:szCs w:val="28"/>
        </w:rPr>
        <w:t>ày độc lập. Tất cả như một cuốn phim hồi ức quay chậm để đưa ta quay lại những ngày tháng oai hùng, tự hào là người Việt Nam cùng những khó khăn mà đất nước ta đã trải qua trong những ngày tháng của năm 1945. Giai đoạn tiền khởi nghĩa, Giai đoạn tổng khởi nghĩa, Vua Bảo Đại thoái vị, Ngày lễ độc lập, Phong trào diệt giặc đói, Phong trào diệt giặc dốt</w:t>
      </w:r>
      <w:r w:rsidR="00F07B41" w:rsidRPr="004A7C69">
        <w:rPr>
          <w:rFonts w:ascii="Times New Roman" w:hAnsi="Times New Roman" w:cs="Times New Roman"/>
          <w:sz w:val="28"/>
          <w:szCs w:val="28"/>
        </w:rPr>
        <w:t>, Tổng tuyển cử,…. Là những dấu ấn, sự kiện lịch sử được tái hiện 1 cách cảm động, chân thực</w:t>
      </w:r>
      <w:r w:rsidR="0063504A" w:rsidRPr="004A7C69">
        <w:rPr>
          <w:rFonts w:ascii="Times New Roman" w:hAnsi="Times New Roman" w:cs="Times New Roman"/>
          <w:sz w:val="28"/>
          <w:szCs w:val="28"/>
        </w:rPr>
        <w:t xml:space="preserve"> trong cuốn sách</w:t>
      </w:r>
      <w:r w:rsidR="00F07B41" w:rsidRPr="004A7C69">
        <w:rPr>
          <w:rFonts w:ascii="Times New Roman" w:hAnsi="Times New Roman" w:cs="Times New Roman"/>
          <w:sz w:val="28"/>
          <w:szCs w:val="28"/>
        </w:rPr>
        <w:t xml:space="preserve"> cho ta được hòa mình, được cảm nhận không khí sục sôi, quyết liệt của nhân dân suố</w:t>
      </w:r>
      <w:r w:rsidR="00115BD5">
        <w:rPr>
          <w:rFonts w:ascii="Times New Roman" w:hAnsi="Times New Roman" w:cs="Times New Roman"/>
          <w:sz w:val="28"/>
          <w:szCs w:val="28"/>
        </w:rPr>
        <w:t>t tháng Tám năm 1945</w:t>
      </w:r>
      <w:r w:rsidR="00AB4E7A" w:rsidRPr="004A7C69">
        <w:rPr>
          <w:rFonts w:ascii="Times New Roman" w:hAnsi="Times New Roman" w:cs="Times New Roman"/>
          <w:sz w:val="28"/>
          <w:szCs w:val="28"/>
        </w:rPr>
        <w:t xml:space="preserve">”. Các bài viết được sắp xếp theo trình tự thời gian các sự kiện lịch sử sẽ làm cho người đọc dễ tiếp cận nắm bắt, cách viết ngắn ngọn, xúc tích nhưng lại hàm xúc, cảm </w:t>
      </w:r>
      <w:r w:rsidR="00AB4E7A" w:rsidRPr="004A7C69">
        <w:rPr>
          <w:rFonts w:ascii="Times New Roman" w:hAnsi="Times New Roman" w:cs="Times New Roman"/>
          <w:sz w:val="28"/>
          <w:szCs w:val="28"/>
        </w:rPr>
        <w:lastRenderedPageBreak/>
        <w:t>động đã làm sống lại cả 1 giai đoạn lịch sử</w:t>
      </w:r>
      <w:r w:rsidR="00D928CB">
        <w:rPr>
          <w:rFonts w:ascii="Times New Roman" w:hAnsi="Times New Roman" w:cs="Times New Roman"/>
          <w:sz w:val="28"/>
          <w:szCs w:val="28"/>
        </w:rPr>
        <w:t xml:space="preserve"> hào h</w:t>
      </w:r>
      <w:r w:rsidR="00AB4E7A" w:rsidRPr="004A7C69">
        <w:rPr>
          <w:rFonts w:ascii="Times New Roman" w:hAnsi="Times New Roman" w:cs="Times New Roman"/>
          <w:sz w:val="28"/>
          <w:szCs w:val="28"/>
        </w:rPr>
        <w:t>ùng của đất nước ta. Những tấm gương, những nhân vật, những sự kiện, diễn biến chân thực đầy vẻ vang sẽ dẫn dắt chúng ta qua từng trang sách. Những ngày tháng cơ cực nghèo đói, mà người dân phải nướng từng con chuột cống, ăn cả mùn cưa, đất sét rồi nứt ruột mà chết đầy đườ</w:t>
      </w:r>
      <w:r w:rsidR="00456D44" w:rsidRPr="004A7C69">
        <w:rPr>
          <w:rFonts w:ascii="Times New Roman" w:hAnsi="Times New Roman" w:cs="Times New Roman"/>
          <w:sz w:val="28"/>
          <w:szCs w:val="28"/>
        </w:rPr>
        <w:t>ng</w:t>
      </w:r>
      <w:r w:rsidR="00AB4E7A" w:rsidRPr="004A7C69">
        <w:rPr>
          <w:rFonts w:ascii="Times New Roman" w:hAnsi="Times New Roman" w:cs="Times New Roman"/>
          <w:sz w:val="28"/>
          <w:szCs w:val="28"/>
        </w:rPr>
        <w:t>. Một không khí chết chóc thê thảm bao trùm khắp nơi.</w:t>
      </w:r>
      <w:r w:rsidR="00456D44" w:rsidRPr="004A7C69">
        <w:rPr>
          <w:rFonts w:ascii="Times New Roman" w:hAnsi="Times New Roman" w:cs="Times New Roman"/>
          <w:sz w:val="28"/>
          <w:szCs w:val="28"/>
        </w:rPr>
        <w:t xml:space="preserve"> Quả là xót thương, đau đớn cho những bi kịch, số phận bi thảm, bất hạnh lúc bấy giờ. Bên cạnh đó, ta một lòng căm thù, tố cáo, lên án bọn giặc ngoại xâm cướp nước, cướp nhà, cướp miếng ăn khiến nhân dân, đất nước ta lâm vào cảnh cơ cực, lầm than.</w:t>
      </w:r>
      <w:r w:rsidR="00AB4E7A" w:rsidRPr="004A7C69">
        <w:rPr>
          <w:rFonts w:ascii="Times New Roman" w:hAnsi="Times New Roman" w:cs="Times New Roman"/>
          <w:sz w:val="28"/>
          <w:szCs w:val="28"/>
        </w:rPr>
        <w:t xml:space="preserve"> Nạn đói năm ấy đã cướp đi sinh mạng của 2 triệu đồng bào. Trong dân chúng ngày ấy lưu truyền 1 bài hát ru em:</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sz w:val="28"/>
          <w:szCs w:val="28"/>
        </w:rPr>
        <w:t xml:space="preserve">                                         </w:t>
      </w:r>
      <w:r w:rsidRPr="004A7C69">
        <w:rPr>
          <w:rFonts w:ascii="Times New Roman" w:hAnsi="Times New Roman" w:cs="Times New Roman"/>
          <w:i/>
          <w:sz w:val="28"/>
          <w:szCs w:val="28"/>
        </w:rPr>
        <w:t>Em ơi, em ngủ đi em,</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i/>
          <w:sz w:val="28"/>
          <w:szCs w:val="28"/>
        </w:rPr>
        <w:t xml:space="preserve">                               Khóc làm chi nữa, chị thêm đau lòng.</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i/>
          <w:sz w:val="28"/>
          <w:szCs w:val="28"/>
        </w:rPr>
        <w:t xml:space="preserve">                                         Bây giờ một c</w:t>
      </w:r>
      <w:r w:rsidR="00A309C5">
        <w:rPr>
          <w:rFonts w:ascii="Times New Roman" w:hAnsi="Times New Roman" w:cs="Times New Roman"/>
          <w:i/>
          <w:sz w:val="28"/>
          <w:szCs w:val="28"/>
        </w:rPr>
        <w:t xml:space="preserve">ổ </w:t>
      </w:r>
      <w:r w:rsidRPr="004A7C69">
        <w:rPr>
          <w:rFonts w:ascii="Times New Roman" w:hAnsi="Times New Roman" w:cs="Times New Roman"/>
          <w:i/>
          <w:sz w:val="28"/>
          <w:szCs w:val="28"/>
        </w:rPr>
        <w:t>ba tròng,</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i/>
          <w:sz w:val="28"/>
          <w:szCs w:val="28"/>
        </w:rPr>
        <w:t xml:space="preserve">                               Đường đầy xác chết, chợ không bóng người.</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i/>
          <w:sz w:val="28"/>
          <w:szCs w:val="28"/>
        </w:rPr>
        <w:t xml:space="preserve">                                         Hận này biết thuở nào nguôi,</w:t>
      </w:r>
    </w:p>
    <w:p w:rsidR="00AB4E7A" w:rsidRPr="004A7C69" w:rsidRDefault="00AB4E7A" w:rsidP="002677E2">
      <w:pPr>
        <w:pStyle w:val="NoSpacing"/>
        <w:spacing w:after="120" w:line="300" w:lineRule="auto"/>
        <w:jc w:val="both"/>
        <w:rPr>
          <w:rFonts w:ascii="Times New Roman" w:hAnsi="Times New Roman" w:cs="Times New Roman"/>
          <w:i/>
          <w:sz w:val="28"/>
          <w:szCs w:val="28"/>
        </w:rPr>
      </w:pPr>
      <w:r w:rsidRPr="004A7C69">
        <w:rPr>
          <w:rFonts w:ascii="Times New Roman" w:hAnsi="Times New Roman" w:cs="Times New Roman"/>
          <w:i/>
          <w:sz w:val="28"/>
          <w:szCs w:val="28"/>
        </w:rPr>
        <w:t xml:space="preserve">                                Bao giờ “sao” mọc cho đời nở hoa.</w:t>
      </w:r>
    </w:p>
    <w:p w:rsidR="004622AD" w:rsidRDefault="00AB4E7A"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Hay rất nhiều bài thơ, câu cao dao dân gian khác đã được sáng tác được thể hiện trong cuốn sách, lấy cảm hứng từ khung cảnh năm 1945 có xơ xác thê thảm cũng có oai hùng, vẻ vang tô điểm và góp phần làm giàu cho nền văn học nướ</w:t>
      </w:r>
      <w:r w:rsidR="004622AD">
        <w:rPr>
          <w:rFonts w:ascii="Times New Roman" w:hAnsi="Times New Roman" w:cs="Times New Roman"/>
          <w:sz w:val="28"/>
          <w:szCs w:val="28"/>
        </w:rPr>
        <w:t xml:space="preserve">c nhà. </w:t>
      </w:r>
      <w:r w:rsidRPr="004A7C69">
        <w:rPr>
          <w:rFonts w:ascii="Times New Roman" w:hAnsi="Times New Roman" w:cs="Times New Roman"/>
          <w:sz w:val="28"/>
          <w:szCs w:val="28"/>
        </w:rPr>
        <w:t xml:space="preserve">    </w:t>
      </w:r>
      <w:r w:rsidR="00BC0E1A" w:rsidRPr="004A7C69">
        <w:rPr>
          <w:rFonts w:ascii="Times New Roman" w:hAnsi="Times New Roman" w:cs="Times New Roman"/>
          <w:sz w:val="28"/>
          <w:szCs w:val="28"/>
        </w:rPr>
        <w:br/>
        <w:t xml:space="preserve">       Cách mạng tháng Tám thành công, Chủ tịch Hồ Chí Minh từ Việt Bắc về Hà Nộ</w:t>
      </w:r>
      <w:r w:rsidR="00610461" w:rsidRPr="004A7C69">
        <w:rPr>
          <w:rFonts w:ascii="Times New Roman" w:hAnsi="Times New Roman" w:cs="Times New Roman"/>
          <w:sz w:val="28"/>
          <w:szCs w:val="28"/>
        </w:rPr>
        <w:t>i. Ngày</w:t>
      </w:r>
      <w:r w:rsidR="00BC0E1A" w:rsidRPr="004A7C69">
        <w:rPr>
          <w:rFonts w:ascii="Times New Roman" w:hAnsi="Times New Roman" w:cs="Times New Roman"/>
          <w:sz w:val="28"/>
          <w:szCs w:val="28"/>
        </w:rPr>
        <w:t xml:space="preserve"> mùng 2 tháng 9 năm 1945, tại vườn hoa Ba Đình, Chủ tịch Hồ Chí Minh đọc bản Tuyên ngôn độc lập khai sinh ra nước Việt nam Dân chủ Cộng hòa.</w:t>
      </w:r>
      <w:r w:rsidR="00610461" w:rsidRPr="004A7C69">
        <w:rPr>
          <w:rFonts w:ascii="Times New Roman" w:hAnsi="Times New Roman" w:cs="Times New Roman"/>
          <w:sz w:val="28"/>
          <w:szCs w:val="28"/>
        </w:rPr>
        <w:t xml:space="preserve"> Chiều hôm đó, trời trong xanh, ít mây, nắng mùa thu không gắt lắm. Cả Hà Nội rực rỡ cờ hoa, các phố giăng biểu ngữ đủ 5 thứ tiếng: Việt, Pháp, Anh, Hoa, Nga trên đó ghi “Nước Việt Nam của người Việt Nam”, “Độc lập hay là chết”,…</w:t>
      </w:r>
      <w:r w:rsidR="00DF34F7" w:rsidRPr="004A7C69">
        <w:rPr>
          <w:rFonts w:ascii="Times New Roman" w:hAnsi="Times New Roman" w:cs="Times New Roman"/>
          <w:sz w:val="28"/>
          <w:szCs w:val="28"/>
        </w:rPr>
        <w:t>Đó là 1 khung cảnh vẻ vang chói lọi đầy hân hoan, tự hào dân tộc.</w:t>
      </w:r>
      <w:r w:rsidR="00637BCB" w:rsidRPr="004A7C69">
        <w:rPr>
          <w:rFonts w:ascii="Times New Roman" w:hAnsi="Times New Roman" w:cs="Times New Roman"/>
          <w:sz w:val="28"/>
          <w:szCs w:val="28"/>
        </w:rPr>
        <w:t xml:space="preserve"> Sau đây, để ta đượ</w:t>
      </w:r>
      <w:r w:rsidR="00DF34F7" w:rsidRPr="004A7C69">
        <w:rPr>
          <w:rFonts w:ascii="Times New Roman" w:hAnsi="Times New Roman" w:cs="Times New Roman"/>
          <w:sz w:val="28"/>
          <w:szCs w:val="28"/>
        </w:rPr>
        <w:t>c hồi tưởng lại những phút giây thiêng liêng đó</w:t>
      </w:r>
      <w:r w:rsidR="00637BCB" w:rsidRPr="004A7C69">
        <w:rPr>
          <w:rFonts w:ascii="Times New Roman" w:hAnsi="Times New Roman" w:cs="Times New Roman"/>
          <w:sz w:val="28"/>
          <w:szCs w:val="28"/>
        </w:rPr>
        <w:t>,</w:t>
      </w:r>
      <w:r w:rsidR="00C83840">
        <w:rPr>
          <w:rFonts w:ascii="Times New Roman" w:hAnsi="Times New Roman" w:cs="Times New Roman"/>
          <w:sz w:val="28"/>
          <w:szCs w:val="28"/>
        </w:rPr>
        <w:t>các bạn</w:t>
      </w:r>
      <w:r w:rsidR="00DF34F7" w:rsidRPr="004A7C69">
        <w:rPr>
          <w:rFonts w:ascii="Times New Roman" w:hAnsi="Times New Roman" w:cs="Times New Roman"/>
          <w:sz w:val="28"/>
          <w:szCs w:val="28"/>
        </w:rPr>
        <w:t xml:space="preserve"> vui lòng</w:t>
      </w:r>
      <w:r w:rsidR="00637BCB" w:rsidRPr="004A7C69">
        <w:rPr>
          <w:rFonts w:ascii="Times New Roman" w:hAnsi="Times New Roman" w:cs="Times New Roman"/>
          <w:sz w:val="28"/>
          <w:szCs w:val="28"/>
        </w:rPr>
        <w:t xml:space="preserve"> yên lặng lắng nghe 1 trích đoạn</w:t>
      </w:r>
      <w:r w:rsidR="00610461" w:rsidRPr="004A7C69">
        <w:rPr>
          <w:rFonts w:ascii="Times New Roman" w:hAnsi="Times New Roman" w:cs="Times New Roman"/>
          <w:sz w:val="28"/>
          <w:szCs w:val="28"/>
        </w:rPr>
        <w:t xml:space="preserve"> trong</w:t>
      </w:r>
      <w:r w:rsidR="003B1B71" w:rsidRPr="004A7C69">
        <w:rPr>
          <w:rFonts w:ascii="Times New Roman" w:hAnsi="Times New Roman" w:cs="Times New Roman"/>
          <w:sz w:val="28"/>
          <w:szCs w:val="28"/>
        </w:rPr>
        <w:t xml:space="preserve"> b</w:t>
      </w:r>
      <w:r w:rsidR="00637BCB" w:rsidRPr="004A7C69">
        <w:rPr>
          <w:rFonts w:ascii="Times New Roman" w:hAnsi="Times New Roman" w:cs="Times New Roman"/>
          <w:sz w:val="28"/>
          <w:szCs w:val="28"/>
        </w:rPr>
        <w:t>ản Tuyên ngôn độc lậ</w:t>
      </w:r>
      <w:r w:rsidR="00610461" w:rsidRPr="004A7C69">
        <w:rPr>
          <w:rFonts w:ascii="Times New Roman" w:hAnsi="Times New Roman" w:cs="Times New Roman"/>
          <w:sz w:val="28"/>
          <w:szCs w:val="28"/>
        </w:rPr>
        <w:t>p ngày 2/9</w:t>
      </w:r>
      <w:r w:rsidR="00C83840">
        <w:rPr>
          <w:rFonts w:ascii="Times New Roman" w:hAnsi="Times New Roman" w:cs="Times New Roman"/>
          <w:sz w:val="28"/>
          <w:szCs w:val="28"/>
        </w:rPr>
        <w:t>:</w:t>
      </w:r>
      <w:r w:rsidR="00A3502F">
        <w:rPr>
          <w:rFonts w:ascii="Times New Roman" w:hAnsi="Times New Roman" w:cs="Times New Roman"/>
          <w:sz w:val="28"/>
          <w:szCs w:val="28"/>
        </w:rPr>
        <w:t xml:space="preserve"> (</w:t>
      </w:r>
      <w:r w:rsidR="00A3502F" w:rsidRPr="00A3502F">
        <w:rPr>
          <w:rFonts w:ascii="Times New Roman" w:hAnsi="Times New Roman" w:cs="Times New Roman"/>
          <w:i/>
          <w:sz w:val="28"/>
          <w:szCs w:val="28"/>
        </w:rPr>
        <w:t>trích đoạn video</w:t>
      </w:r>
      <w:r w:rsidR="00A3502F">
        <w:rPr>
          <w:rFonts w:ascii="Times New Roman" w:hAnsi="Times New Roman" w:cs="Times New Roman"/>
          <w:sz w:val="28"/>
          <w:szCs w:val="28"/>
        </w:rPr>
        <w:t>)</w:t>
      </w:r>
      <w:r w:rsidR="004622AD">
        <w:rPr>
          <w:rFonts w:ascii="Times New Roman" w:hAnsi="Times New Roman" w:cs="Times New Roman"/>
          <w:sz w:val="28"/>
          <w:szCs w:val="28"/>
        </w:rPr>
        <w:t>.</w:t>
      </w:r>
    </w:p>
    <w:p w:rsidR="00B31C7E" w:rsidRDefault="00937231" w:rsidP="00B31C7E">
      <w:pPr>
        <w:pStyle w:val="NoSpacing"/>
        <w:spacing w:after="120" w:line="300" w:lineRule="auto"/>
        <w:ind w:firstLine="720"/>
        <w:jc w:val="both"/>
        <w:rPr>
          <w:rFonts w:ascii="Times New Roman" w:hAnsi="Times New Roman" w:cs="Times New Roman"/>
          <w:b/>
          <w:i/>
          <w:sz w:val="28"/>
          <w:szCs w:val="28"/>
        </w:rPr>
      </w:pPr>
      <w:r w:rsidRPr="00C83840">
        <w:rPr>
          <w:rFonts w:ascii="Times New Roman" w:hAnsi="Times New Roman" w:cs="Times New Roman"/>
          <w:b/>
          <w:i/>
          <w:sz w:val="28"/>
          <w:szCs w:val="28"/>
        </w:rPr>
        <w:t>“Tất cả dân tộc trên thế giới đều sinh ra bình đẳng, dân tộc nào cũng có quyền sống, quyền sung sướng và quyền tự do…”</w:t>
      </w:r>
    </w:p>
    <w:p w:rsidR="004622AD" w:rsidRPr="00B31C7E" w:rsidRDefault="00937231" w:rsidP="00B31C7E">
      <w:pPr>
        <w:pStyle w:val="NoSpacing"/>
        <w:spacing w:after="120" w:line="300" w:lineRule="auto"/>
        <w:ind w:firstLine="720"/>
        <w:jc w:val="both"/>
        <w:rPr>
          <w:rFonts w:ascii="Times New Roman" w:hAnsi="Times New Roman" w:cs="Times New Roman"/>
          <w:b/>
          <w:i/>
          <w:sz w:val="28"/>
          <w:szCs w:val="28"/>
        </w:rPr>
      </w:pPr>
      <w:r w:rsidRPr="00C83840">
        <w:rPr>
          <w:rFonts w:ascii="Times New Roman" w:hAnsi="Times New Roman" w:cs="Times New Roman"/>
          <w:b/>
          <w:i/>
          <w:sz w:val="28"/>
          <w:szCs w:val="28"/>
        </w:rPr>
        <w:t xml:space="preserve">“….Nước Việt Nam có quyền hưởng tự do và độc lập và sự thật đã thành 1 nước tự do độc lập. Toàn thể dân tộc Việt Nam quyết đem tất cả tinh thần và lực </w:t>
      </w:r>
      <w:r w:rsidRPr="00C83840">
        <w:rPr>
          <w:rFonts w:ascii="Times New Roman" w:hAnsi="Times New Roman" w:cs="Times New Roman"/>
          <w:b/>
          <w:i/>
          <w:sz w:val="28"/>
          <w:szCs w:val="28"/>
        </w:rPr>
        <w:lastRenderedPageBreak/>
        <w:t>lượng, tính mạng và của cải để giữ vững quyền tự do và độc lập ấy”.</w:t>
      </w:r>
      <w:r w:rsidRPr="004A7C69">
        <w:rPr>
          <w:rFonts w:ascii="Times New Roman" w:hAnsi="Times New Roman" w:cs="Times New Roman"/>
          <w:sz w:val="28"/>
          <w:szCs w:val="28"/>
        </w:rPr>
        <w:br/>
        <w:t xml:space="preserve">        </w:t>
      </w:r>
      <w:r w:rsidR="003B1B71" w:rsidRPr="004A7C69">
        <w:rPr>
          <w:rFonts w:ascii="Times New Roman" w:hAnsi="Times New Roman" w:cs="Times New Roman"/>
          <w:sz w:val="28"/>
          <w:szCs w:val="28"/>
        </w:rPr>
        <w:t xml:space="preserve"> </w:t>
      </w:r>
      <w:r w:rsidRPr="004A7C69">
        <w:rPr>
          <w:rFonts w:ascii="Times New Roman" w:hAnsi="Times New Roman" w:cs="Times New Roman"/>
          <w:sz w:val="28"/>
          <w:szCs w:val="28"/>
        </w:rPr>
        <w:t>Quả đúng</w:t>
      </w:r>
      <w:r w:rsidR="00E2179F" w:rsidRPr="004A7C69">
        <w:rPr>
          <w:rFonts w:ascii="Times New Roman" w:hAnsi="Times New Roman" w:cs="Times New Roman"/>
          <w:sz w:val="28"/>
          <w:szCs w:val="28"/>
        </w:rPr>
        <w:t xml:space="preserve"> là</w:t>
      </w:r>
      <w:r w:rsidRPr="004A7C69">
        <w:rPr>
          <w:rFonts w:ascii="Times New Roman" w:hAnsi="Times New Roman" w:cs="Times New Roman"/>
          <w:sz w:val="28"/>
          <w:szCs w:val="28"/>
        </w:rPr>
        <w:t xml:space="preserve"> vậy, nước Việt Nam của người Việ</w:t>
      </w:r>
      <w:r w:rsidR="00E2179F" w:rsidRPr="004A7C69">
        <w:rPr>
          <w:rFonts w:ascii="Times New Roman" w:hAnsi="Times New Roman" w:cs="Times New Roman"/>
          <w:sz w:val="28"/>
          <w:szCs w:val="28"/>
        </w:rPr>
        <w:t xml:space="preserve">t Nam, đó là sự thật không thể chối cãi. </w:t>
      </w:r>
      <w:r w:rsidR="003B1B71" w:rsidRPr="004A7C69">
        <w:rPr>
          <w:rFonts w:ascii="Times New Roman" w:hAnsi="Times New Roman" w:cs="Times New Roman"/>
          <w:sz w:val="28"/>
          <w:szCs w:val="28"/>
        </w:rPr>
        <w:t>Lời lẽ của bản Tuyên ngôn độc lập thật đanh thép, khúc chiết ; giọng đọc của Chủ tịch Hồ Chí Minh hào sảng mà ấ</w:t>
      </w:r>
      <w:r w:rsidR="00021978" w:rsidRPr="004A7C69">
        <w:rPr>
          <w:rFonts w:ascii="Times New Roman" w:hAnsi="Times New Roman" w:cs="Times New Roman"/>
          <w:sz w:val="28"/>
          <w:szCs w:val="28"/>
        </w:rPr>
        <w:t>m áp làm x</w:t>
      </w:r>
      <w:r w:rsidR="003B1B71" w:rsidRPr="004A7C69">
        <w:rPr>
          <w:rFonts w:ascii="Times New Roman" w:hAnsi="Times New Roman" w:cs="Times New Roman"/>
          <w:sz w:val="28"/>
          <w:szCs w:val="28"/>
        </w:rPr>
        <w:t xml:space="preserve">úc động hàng triệu con tim. </w:t>
      </w:r>
      <w:r w:rsidR="00E572F1" w:rsidRPr="004A7C69">
        <w:rPr>
          <w:rFonts w:ascii="Times New Roman" w:hAnsi="Times New Roman" w:cs="Times New Roman"/>
          <w:sz w:val="28"/>
          <w:szCs w:val="28"/>
        </w:rPr>
        <w:t xml:space="preserve">Khi nghe Chủ tịch Hồ Chí Minh đọc tuyên ngôn độc lập, cả biển người im phăng phắc lắng nghe. Đang nói, bỗng Người dừng lại hỏi: </w:t>
      </w:r>
      <w:r w:rsidR="00E572F1" w:rsidRPr="00A3502F">
        <w:rPr>
          <w:rFonts w:ascii="Times New Roman" w:hAnsi="Times New Roman" w:cs="Times New Roman"/>
          <w:b/>
          <w:i/>
          <w:sz w:val="28"/>
          <w:szCs w:val="28"/>
        </w:rPr>
        <w:t xml:space="preserve">“Tôi nói đồng bào nghe rõ không?” </w:t>
      </w:r>
      <w:r w:rsidR="00E572F1" w:rsidRPr="004A7C69">
        <w:rPr>
          <w:rFonts w:ascii="Times New Roman" w:hAnsi="Times New Roman" w:cs="Times New Roman"/>
          <w:sz w:val="28"/>
          <w:szCs w:val="28"/>
        </w:rPr>
        <w:t>Tức thì 1 triệu con người đồng thanh đáp lạ</w:t>
      </w:r>
      <w:r w:rsidR="00055936" w:rsidRPr="004A7C69">
        <w:rPr>
          <w:rFonts w:ascii="Times New Roman" w:hAnsi="Times New Roman" w:cs="Times New Roman"/>
          <w:sz w:val="28"/>
          <w:szCs w:val="28"/>
        </w:rPr>
        <w:t xml:space="preserve">i </w:t>
      </w:r>
      <w:r w:rsidR="00055936" w:rsidRPr="00A3502F">
        <w:rPr>
          <w:rFonts w:ascii="Times New Roman" w:hAnsi="Times New Roman" w:cs="Times New Roman"/>
          <w:b/>
          <w:i/>
          <w:sz w:val="28"/>
          <w:szCs w:val="28"/>
        </w:rPr>
        <w:t>“Có”.</w:t>
      </w:r>
      <w:r w:rsidR="00055936" w:rsidRPr="004A7C69">
        <w:rPr>
          <w:rFonts w:ascii="Times New Roman" w:hAnsi="Times New Roman" w:cs="Times New Roman"/>
          <w:sz w:val="28"/>
          <w:szCs w:val="28"/>
        </w:rPr>
        <w:t xml:space="preserve"> Thật xúc động biết bao!</w:t>
      </w:r>
      <w:r w:rsidR="00E572F1" w:rsidRPr="004A7C69">
        <w:rPr>
          <w:rFonts w:ascii="Times New Roman" w:hAnsi="Times New Roman" w:cs="Times New Roman"/>
          <w:sz w:val="28"/>
          <w:szCs w:val="28"/>
        </w:rPr>
        <w:t xml:space="preserve"> Khung cảnh ấy, giọng nói ấy, những cả</w:t>
      </w:r>
      <w:r w:rsidR="009814F5" w:rsidRPr="004A7C69">
        <w:rPr>
          <w:rFonts w:ascii="Times New Roman" w:hAnsi="Times New Roman" w:cs="Times New Roman"/>
          <w:sz w:val="28"/>
          <w:szCs w:val="28"/>
        </w:rPr>
        <w:t>m xúc</w:t>
      </w:r>
      <w:r w:rsidR="00E572F1" w:rsidRPr="004A7C69">
        <w:rPr>
          <w:rFonts w:ascii="Times New Roman" w:hAnsi="Times New Roman" w:cs="Times New Roman"/>
          <w:sz w:val="28"/>
          <w:szCs w:val="28"/>
        </w:rPr>
        <w:t xml:space="preserve"> mãnh liệt ấy lại rực rỡ trong ta sau khi được nghe bản Tuyên ngôn độc lập</w:t>
      </w:r>
      <w:r w:rsidR="003B1B71" w:rsidRPr="004A7C69">
        <w:rPr>
          <w:rFonts w:ascii="Times New Roman" w:hAnsi="Times New Roman" w:cs="Times New Roman"/>
          <w:sz w:val="28"/>
          <w:szCs w:val="28"/>
        </w:rPr>
        <w:t>,</w:t>
      </w:r>
      <w:r w:rsidR="009814F5" w:rsidRPr="004A7C69">
        <w:rPr>
          <w:rFonts w:ascii="Times New Roman" w:hAnsi="Times New Roman" w:cs="Times New Roman"/>
          <w:sz w:val="28"/>
          <w:szCs w:val="28"/>
        </w:rPr>
        <w:t xml:space="preserve"> những giây phút thiêng liêng ấy đã đi vào trang sử vẻ vang của dân tộc Việt Nam như 1 dấu son chói lọi mãi mãi trường tồn cùng đất nước.  </w:t>
      </w:r>
    </w:p>
    <w:p w:rsidR="004622AD" w:rsidRDefault="00AB4E7A"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Sau ngày độc lập, nhà nước Việt Nam non trẻ ra đời phải đương đầu với muôn vàn khó khăn: nạn đói hoành hành; 95% dân số mù chữ; 20 vạn quân Tưởng vượt biên giới</w:t>
      </w:r>
      <w:r w:rsidR="009B54C0" w:rsidRPr="004A7C69">
        <w:rPr>
          <w:rFonts w:ascii="Times New Roman" w:hAnsi="Times New Roman" w:cs="Times New Roman"/>
          <w:sz w:val="28"/>
          <w:szCs w:val="28"/>
        </w:rPr>
        <w:t xml:space="preserve"> </w:t>
      </w:r>
      <w:r w:rsidRPr="004A7C69">
        <w:rPr>
          <w:rFonts w:ascii="Times New Roman" w:hAnsi="Times New Roman" w:cs="Times New Roman"/>
          <w:sz w:val="28"/>
          <w:szCs w:val="28"/>
        </w:rPr>
        <w:t xml:space="preserve">vào nước ta cướp bóc, những nhiễu; thực dân Pháp quay lại xâm lược nước ta,…Trước tình thế đó, Chính phủ nước Việt Nam Dân chủ Cộng hòa do Chủ tịch Hồ Chí Minh đứng đầu đã đưa ra những biện pháp khắc phục những hậu quả do chế độ cũ để lại và </w:t>
      </w:r>
      <w:r w:rsidR="00E51A15" w:rsidRPr="004A7C69">
        <w:rPr>
          <w:rFonts w:ascii="Times New Roman" w:hAnsi="Times New Roman" w:cs="Times New Roman"/>
          <w:sz w:val="28"/>
          <w:szCs w:val="28"/>
        </w:rPr>
        <w:t>kêu gọi nhân dân cả nước đứng lên đánh quân xâm lược dành độc lập, tự do. Hưởng ứng lời kêu gọi của Chủ tịch Hồ Chí Minh , cùng với nhân dân cả nước, nhân dân Hà Nội đem công sức, tiền của hiến cho Cách mạng, cứu giúp đồng bào.</w:t>
      </w:r>
      <w:r w:rsidR="004622AD">
        <w:rPr>
          <w:rFonts w:ascii="Times New Roman" w:hAnsi="Times New Roman" w:cs="Times New Roman"/>
          <w:sz w:val="28"/>
          <w:szCs w:val="28"/>
        </w:rPr>
        <w:t xml:space="preserve"> </w:t>
      </w:r>
      <w:r w:rsidR="00203468" w:rsidRPr="004A7C69">
        <w:rPr>
          <w:rFonts w:ascii="Times New Roman" w:hAnsi="Times New Roman" w:cs="Times New Roman"/>
          <w:sz w:val="28"/>
          <w:szCs w:val="28"/>
        </w:rPr>
        <w:t>60 ngày đêm khói lửa, bao người con Hà Nội đã anh dũng chiến đấu kìm chân giặc để nhân dân tản cư an toàn, cơ quan kháng chiến rút lên căn cứ cách mạng. Máu của bao người con Hà Nội đã đổ để bảo vệ Thủ đô yêu dấ</w:t>
      </w:r>
      <w:r w:rsidR="004622AD">
        <w:rPr>
          <w:rFonts w:ascii="Times New Roman" w:hAnsi="Times New Roman" w:cs="Times New Roman"/>
          <w:sz w:val="28"/>
          <w:szCs w:val="28"/>
        </w:rPr>
        <w:t>u.</w:t>
      </w:r>
    </w:p>
    <w:p w:rsidR="004622AD" w:rsidRDefault="00203468"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Hoàn thành sứ mệnh lịch sử, những chiến sĩ Vệ Quốc đoàn rời Hà Nội lên chiến khu kháng chiến, góp sức làm nên chiến thắng lừng lẫy, vang động năm châu, chấn động địa cầu của dân tộc.</w:t>
      </w:r>
      <w:r w:rsidR="00F33EA4">
        <w:rPr>
          <w:rFonts w:ascii="Times New Roman" w:hAnsi="Times New Roman" w:cs="Times New Roman"/>
          <w:sz w:val="28"/>
          <w:szCs w:val="28"/>
        </w:rPr>
        <w:t xml:space="preserve"> </w:t>
      </w:r>
    </w:p>
    <w:p w:rsidR="004622AD" w:rsidRDefault="00203468" w:rsidP="004622AD">
      <w:pPr>
        <w:pStyle w:val="NoSpacing"/>
        <w:spacing w:after="120" w:line="300" w:lineRule="auto"/>
        <w:ind w:firstLine="720"/>
        <w:jc w:val="both"/>
        <w:rPr>
          <w:rFonts w:ascii="Times New Roman" w:hAnsi="Times New Roman" w:cs="Times New Roman"/>
          <w:sz w:val="28"/>
          <w:szCs w:val="28"/>
        </w:rPr>
      </w:pPr>
      <w:r w:rsidRPr="004A7C69">
        <w:rPr>
          <w:rFonts w:ascii="Times New Roman" w:hAnsi="Times New Roman" w:cs="Times New Roman"/>
          <w:sz w:val="28"/>
          <w:szCs w:val="28"/>
        </w:rPr>
        <w:t>Nhân dịp kỷ niệm 75 năm Cách mạng tháng tám c</w:t>
      </w:r>
      <w:r w:rsidR="00D01F82" w:rsidRPr="004A7C69">
        <w:rPr>
          <w:rFonts w:ascii="Times New Roman" w:hAnsi="Times New Roman" w:cs="Times New Roman"/>
          <w:sz w:val="28"/>
          <w:szCs w:val="28"/>
        </w:rPr>
        <w:t>uốn sách</w:t>
      </w:r>
      <w:r w:rsidRPr="004A7C69">
        <w:rPr>
          <w:rFonts w:ascii="Times New Roman" w:hAnsi="Times New Roman" w:cs="Times New Roman"/>
          <w:sz w:val="28"/>
          <w:szCs w:val="28"/>
        </w:rPr>
        <w:t xml:space="preserve"> </w:t>
      </w:r>
      <w:r w:rsidRPr="00F33EA4">
        <w:rPr>
          <w:rFonts w:ascii="Times New Roman" w:hAnsi="Times New Roman" w:cs="Times New Roman"/>
          <w:b/>
          <w:sz w:val="28"/>
          <w:szCs w:val="28"/>
        </w:rPr>
        <w:t>“Kể chuyện lịch sử: Hà Nội những ngày tháng Tám”</w:t>
      </w:r>
      <w:r w:rsidR="00D01F82" w:rsidRPr="004A7C69">
        <w:rPr>
          <w:rFonts w:ascii="Times New Roman" w:hAnsi="Times New Roman" w:cs="Times New Roman"/>
          <w:sz w:val="28"/>
          <w:szCs w:val="28"/>
        </w:rPr>
        <w:t xml:space="preserve"> đã mang đến cho độc giả 1 cách hệ thống những đóng góp to lớn của quân và dân Hà Nội nói riêng, cả nước nói chung với cách mạng trong những ngày máu đổ tháng Tám và đỉnh cao là những ngày độc lập, xây dựng đất nước Việt Nam dân chủ Cộng hòa. Đó là những bài học lịch sử chân thực, sinh động để bao thế hệ trẻ Việt Nam vẫn luôn nhớ về, luôn tự hào với tổ quốc, tự hào là người Việt Nam; về</w:t>
      </w:r>
      <w:r w:rsidRPr="004A7C69">
        <w:rPr>
          <w:rFonts w:ascii="Times New Roman" w:hAnsi="Times New Roman" w:cs="Times New Roman"/>
          <w:sz w:val="28"/>
          <w:szCs w:val="28"/>
        </w:rPr>
        <w:t xml:space="preserve"> ngày 2/9/1945-ngày Q</w:t>
      </w:r>
      <w:r w:rsidR="00D01F82" w:rsidRPr="004A7C69">
        <w:rPr>
          <w:rFonts w:ascii="Times New Roman" w:hAnsi="Times New Roman" w:cs="Times New Roman"/>
          <w:sz w:val="28"/>
          <w:szCs w:val="28"/>
        </w:rPr>
        <w:t>uố</w:t>
      </w:r>
      <w:r w:rsidRPr="004A7C69">
        <w:rPr>
          <w:rFonts w:ascii="Times New Roman" w:hAnsi="Times New Roman" w:cs="Times New Roman"/>
          <w:sz w:val="28"/>
          <w:szCs w:val="28"/>
        </w:rPr>
        <w:t>c khánh-</w:t>
      </w:r>
      <w:r w:rsidR="00D01F82" w:rsidRPr="004A7C69">
        <w:rPr>
          <w:rFonts w:ascii="Times New Roman" w:hAnsi="Times New Roman" w:cs="Times New Roman"/>
          <w:sz w:val="28"/>
          <w:szCs w:val="28"/>
        </w:rPr>
        <w:t xml:space="preserve">ngày độc lập dân tộc sau những đêm dài tối tăm </w:t>
      </w:r>
      <w:r w:rsidRPr="004A7C69">
        <w:rPr>
          <w:rFonts w:ascii="Times New Roman" w:hAnsi="Times New Roman" w:cs="Times New Roman"/>
          <w:sz w:val="28"/>
          <w:szCs w:val="28"/>
        </w:rPr>
        <w:t>nô lệ.</w:t>
      </w:r>
      <w:r w:rsidR="00055936" w:rsidRPr="004A7C69">
        <w:rPr>
          <w:rFonts w:ascii="Times New Roman" w:hAnsi="Times New Roman" w:cs="Times New Roman"/>
          <w:sz w:val="28"/>
          <w:szCs w:val="28"/>
        </w:rPr>
        <w:t xml:space="preserve"> </w:t>
      </w:r>
      <w:r w:rsidR="00456D44" w:rsidRPr="004A7C69">
        <w:rPr>
          <w:rFonts w:ascii="Times New Roman" w:hAnsi="Times New Roman" w:cs="Times New Roman"/>
          <w:sz w:val="28"/>
          <w:szCs w:val="28"/>
        </w:rPr>
        <w:t xml:space="preserve">Ai trong chúng ta cũng nên tìm hiểu cuốn sách này để tự mình thả hồn vào dòng lịch sử </w:t>
      </w:r>
      <w:r w:rsidR="008A5AE1" w:rsidRPr="004A7C69">
        <w:rPr>
          <w:rFonts w:ascii="Times New Roman" w:hAnsi="Times New Roman" w:cs="Times New Roman"/>
          <w:sz w:val="28"/>
          <w:szCs w:val="28"/>
        </w:rPr>
        <w:t>vô tận đầy cuốn hút</w:t>
      </w:r>
      <w:r w:rsidR="00456D44" w:rsidRPr="004A7C69">
        <w:rPr>
          <w:rFonts w:ascii="Times New Roman" w:hAnsi="Times New Roman" w:cs="Times New Roman"/>
          <w:sz w:val="28"/>
          <w:szCs w:val="28"/>
        </w:rPr>
        <w:t xml:space="preserve"> của thủ đô yêu dấu</w:t>
      </w:r>
      <w:r w:rsidR="008A5AE1" w:rsidRPr="004A7C69">
        <w:rPr>
          <w:rFonts w:ascii="Times New Roman" w:hAnsi="Times New Roman" w:cs="Times New Roman"/>
          <w:sz w:val="28"/>
          <w:szCs w:val="28"/>
        </w:rPr>
        <w:t xml:space="preserve"> và cảm nhận thực sự những vẻ đẹp của Hà Nội tháng Tám những năm cách mạ</w:t>
      </w:r>
      <w:r w:rsidR="004A7C69" w:rsidRPr="004A7C69">
        <w:rPr>
          <w:rFonts w:ascii="Times New Roman" w:hAnsi="Times New Roman" w:cs="Times New Roman"/>
          <w:sz w:val="28"/>
          <w:szCs w:val="28"/>
        </w:rPr>
        <w:t>ng đó là trách n</w:t>
      </w:r>
      <w:r w:rsidR="008A5AE1" w:rsidRPr="004A7C69">
        <w:rPr>
          <w:rFonts w:ascii="Times New Roman" w:hAnsi="Times New Roman" w:cs="Times New Roman"/>
          <w:sz w:val="28"/>
          <w:szCs w:val="28"/>
        </w:rPr>
        <w:t xml:space="preserve">hiệm </w:t>
      </w:r>
      <w:r w:rsidR="008A5AE1" w:rsidRPr="004A7C69">
        <w:rPr>
          <w:rFonts w:ascii="Times New Roman" w:hAnsi="Times New Roman" w:cs="Times New Roman"/>
          <w:sz w:val="28"/>
          <w:szCs w:val="28"/>
        </w:rPr>
        <w:lastRenderedPageBreak/>
        <w:t>và vai trò của con dân Việt Nam đặc biệt là thế hệ trẻ. Mỗi một người hãy góp phần tô điểm cho đất nước ta càng ngày càng giàu đẹp và ta luôn tự hào là người Việt Nam.</w:t>
      </w:r>
    </w:p>
    <w:p w:rsidR="00B31C7E" w:rsidRDefault="008A5AE1" w:rsidP="004622AD">
      <w:pPr>
        <w:pStyle w:val="NoSpacing"/>
        <w:spacing w:after="120" w:line="300" w:lineRule="auto"/>
        <w:ind w:firstLine="720"/>
        <w:jc w:val="both"/>
        <w:rPr>
          <w:rFonts w:ascii="Times New Roman" w:hAnsi="Times New Roman" w:cs="Times New Roman"/>
          <w:b/>
          <w:i/>
          <w:sz w:val="28"/>
          <w:szCs w:val="28"/>
        </w:rPr>
      </w:pPr>
      <w:r w:rsidRPr="00A01730">
        <w:rPr>
          <w:rFonts w:ascii="Times New Roman" w:hAnsi="Times New Roman" w:cs="Times New Roman"/>
          <w:b/>
          <w:i/>
          <w:sz w:val="28"/>
          <w:szCs w:val="28"/>
        </w:rPr>
        <w:t>Xin chân thành cảm ơn thầy cô và các bạn đã lắng nghe!</w:t>
      </w:r>
    </w:p>
    <w:p w:rsidR="00454FB9" w:rsidRDefault="00454FB9" w:rsidP="004622AD">
      <w:pPr>
        <w:pStyle w:val="NoSpacing"/>
        <w:spacing w:after="120" w:line="300" w:lineRule="auto"/>
        <w:ind w:firstLine="720"/>
        <w:jc w:val="both"/>
        <w:rPr>
          <w:rFonts w:ascii="Times New Roman" w:hAnsi="Times New Roman" w:cs="Times New Roman"/>
          <w:b/>
          <w: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85294" w:rsidTr="00454FB9">
        <w:trPr>
          <w:jc w:val="center"/>
        </w:trPr>
        <w:tc>
          <w:tcPr>
            <w:tcW w:w="4788" w:type="dxa"/>
          </w:tcPr>
          <w:p w:rsidR="00454FB9" w:rsidRDefault="00454FB9" w:rsidP="00454FB9">
            <w:pPr>
              <w:pStyle w:val="NoSpacing"/>
              <w:spacing w:after="120" w:line="300" w:lineRule="auto"/>
              <w:jc w:val="center"/>
              <w:rPr>
                <w:rFonts w:ascii="Times New Roman" w:hAnsi="Times New Roman" w:cs="Times New Roman"/>
                <w:b/>
                <w:sz w:val="28"/>
                <w:szCs w:val="28"/>
              </w:rPr>
            </w:pPr>
            <w:r>
              <w:rPr>
                <w:rFonts w:ascii="Times New Roman" w:hAnsi="Times New Roman" w:cs="Times New Roman"/>
                <w:b/>
                <w:sz w:val="28"/>
                <w:szCs w:val="28"/>
              </w:rPr>
              <w:t>TỔ CÔNG TÁC THƯ VIỆN</w:t>
            </w:r>
          </w:p>
          <w:p w:rsidR="00454FB9" w:rsidRPr="00454FB9" w:rsidRDefault="00454FB9" w:rsidP="00454FB9">
            <w:pPr>
              <w:jc w:val="center"/>
            </w:pPr>
          </w:p>
          <w:p w:rsidR="00454FB9" w:rsidRDefault="00454FB9" w:rsidP="00454FB9">
            <w:pPr>
              <w:jc w:val="center"/>
              <w:rPr>
                <w:rFonts w:ascii="Times New Roman" w:hAnsi="Times New Roman" w:cs="Times New Roman"/>
              </w:rPr>
            </w:pPr>
          </w:p>
          <w:p w:rsidR="00454FB9" w:rsidRPr="00454FB9" w:rsidRDefault="00454FB9" w:rsidP="00454FB9">
            <w:pPr>
              <w:jc w:val="center"/>
              <w:rPr>
                <w:rFonts w:ascii="Times New Roman" w:hAnsi="Times New Roman" w:cs="Times New Roman"/>
              </w:rPr>
            </w:pPr>
          </w:p>
          <w:p w:rsidR="00454FB9" w:rsidRPr="00454FB9" w:rsidRDefault="00454FB9" w:rsidP="00454FB9">
            <w:pPr>
              <w:jc w:val="center"/>
            </w:pPr>
          </w:p>
          <w:p w:rsidR="00454FB9" w:rsidRPr="00454FB9" w:rsidRDefault="00454FB9" w:rsidP="00454FB9"/>
          <w:p w:rsidR="00454FB9" w:rsidRPr="00454FB9" w:rsidRDefault="00454FB9" w:rsidP="00454FB9">
            <w:pPr>
              <w:jc w:val="center"/>
            </w:pPr>
          </w:p>
          <w:p w:rsidR="00485294" w:rsidRPr="00454FB9" w:rsidRDefault="00454FB9" w:rsidP="00454FB9">
            <w:pPr>
              <w:jc w:val="center"/>
              <w:rPr>
                <w:rFonts w:ascii="Times New Roman" w:hAnsi="Times New Roman" w:cs="Times New Roman"/>
                <w:b/>
                <w:sz w:val="28"/>
                <w:szCs w:val="28"/>
              </w:rPr>
            </w:pPr>
            <w:r w:rsidRPr="00454FB9">
              <w:rPr>
                <w:rFonts w:ascii="Times New Roman" w:hAnsi="Times New Roman" w:cs="Times New Roman"/>
                <w:b/>
                <w:sz w:val="28"/>
                <w:szCs w:val="28"/>
              </w:rPr>
              <w:t>Nguyễn Thị Hương Yến</w:t>
            </w:r>
          </w:p>
        </w:tc>
        <w:tc>
          <w:tcPr>
            <w:tcW w:w="4788" w:type="dxa"/>
          </w:tcPr>
          <w:p w:rsidR="00454FB9" w:rsidRDefault="00454FB9" w:rsidP="00454FB9">
            <w:pPr>
              <w:pStyle w:val="NoSpacing"/>
              <w:spacing w:after="120" w:line="300" w:lineRule="auto"/>
              <w:jc w:val="center"/>
              <w:rPr>
                <w:rFonts w:ascii="Times New Roman" w:hAnsi="Times New Roman" w:cs="Times New Roman"/>
                <w:b/>
                <w:sz w:val="28"/>
                <w:szCs w:val="28"/>
              </w:rPr>
            </w:pPr>
            <w:r>
              <w:rPr>
                <w:rFonts w:ascii="Times New Roman" w:hAnsi="Times New Roman" w:cs="Times New Roman"/>
                <w:b/>
                <w:sz w:val="28"/>
                <w:szCs w:val="28"/>
              </w:rPr>
              <w:t>PHÓ HIỆU TRƯỞNG DUYỆT</w:t>
            </w:r>
          </w:p>
          <w:p w:rsidR="00454FB9" w:rsidRPr="00454FB9" w:rsidRDefault="00454FB9" w:rsidP="00454FB9">
            <w:pPr>
              <w:pStyle w:val="NoSpacing"/>
              <w:spacing w:after="120" w:line="300" w:lineRule="auto"/>
              <w:jc w:val="center"/>
              <w:rPr>
                <w:rFonts w:ascii="Times New Roman" w:hAnsi="Times New Roman" w:cs="Times New Roman"/>
                <w:b/>
                <w:sz w:val="28"/>
                <w:szCs w:val="28"/>
              </w:rPr>
            </w:pPr>
          </w:p>
          <w:p w:rsidR="00454FB9" w:rsidRDefault="00454FB9" w:rsidP="00454FB9">
            <w:pPr>
              <w:pStyle w:val="NoSpacing"/>
              <w:tabs>
                <w:tab w:val="left" w:pos="935"/>
              </w:tabs>
              <w:spacing w:after="120" w:line="300" w:lineRule="auto"/>
              <w:rPr>
                <w:rFonts w:ascii="Times New Roman" w:hAnsi="Times New Roman" w:cs="Times New Roman"/>
                <w:b/>
                <w:sz w:val="28"/>
                <w:szCs w:val="28"/>
              </w:rPr>
            </w:pPr>
          </w:p>
          <w:p w:rsidR="00454FB9" w:rsidRPr="00454FB9" w:rsidRDefault="00454FB9" w:rsidP="00454FB9">
            <w:pPr>
              <w:pStyle w:val="NoSpacing"/>
              <w:tabs>
                <w:tab w:val="left" w:pos="935"/>
              </w:tabs>
              <w:spacing w:after="120" w:line="300" w:lineRule="auto"/>
              <w:rPr>
                <w:rFonts w:ascii="Times New Roman" w:hAnsi="Times New Roman" w:cs="Times New Roman"/>
                <w:b/>
              </w:rPr>
            </w:pPr>
          </w:p>
          <w:p w:rsidR="00454FB9" w:rsidRPr="00454FB9" w:rsidRDefault="00454FB9" w:rsidP="00454FB9">
            <w:pPr>
              <w:pStyle w:val="NoSpacing"/>
              <w:spacing w:after="120" w:line="300" w:lineRule="auto"/>
              <w:jc w:val="center"/>
              <w:rPr>
                <w:rFonts w:ascii="Times New Roman" w:hAnsi="Times New Roman" w:cs="Times New Roman"/>
                <w:b/>
                <w:sz w:val="28"/>
                <w:szCs w:val="28"/>
              </w:rPr>
            </w:pPr>
            <w:r>
              <w:rPr>
                <w:rFonts w:ascii="Times New Roman" w:hAnsi="Times New Roman" w:cs="Times New Roman"/>
                <w:b/>
                <w:sz w:val="28"/>
                <w:szCs w:val="28"/>
              </w:rPr>
              <w:t>Nguyễn Thị Kiều Thủy</w:t>
            </w:r>
          </w:p>
        </w:tc>
      </w:tr>
    </w:tbl>
    <w:p w:rsidR="00D903FB" w:rsidRPr="004622AD" w:rsidRDefault="00CB4DB2" w:rsidP="004622AD">
      <w:pPr>
        <w:pStyle w:val="NoSpacing"/>
        <w:spacing w:after="120" w:line="300" w:lineRule="auto"/>
        <w:ind w:firstLine="720"/>
        <w:jc w:val="both"/>
        <w:rPr>
          <w:rFonts w:ascii="Times New Roman" w:hAnsi="Times New Roman" w:cs="Times New Roman"/>
          <w:sz w:val="28"/>
          <w:szCs w:val="28"/>
        </w:rPr>
      </w:pPr>
      <w:r w:rsidRPr="00A01730">
        <w:rPr>
          <w:rFonts w:ascii="Times New Roman" w:hAnsi="Times New Roman" w:cs="Times New Roman"/>
          <w:b/>
          <w:i/>
          <w:sz w:val="28"/>
          <w:szCs w:val="28"/>
        </w:rPr>
        <w:br/>
      </w:r>
      <w:bookmarkStart w:id="0" w:name="_GoBack"/>
      <w:bookmarkEnd w:id="0"/>
    </w:p>
    <w:sectPr w:rsidR="00D903FB" w:rsidRPr="004622AD" w:rsidSect="00454FB9">
      <w:pgSz w:w="12240" w:h="15840"/>
      <w:pgMar w:top="851" w:right="1134"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3EC2A08"/>
    <w:multiLevelType w:val="hybridMultilevel"/>
    <w:tmpl w:val="69683D5E"/>
    <w:lvl w:ilvl="0" w:tplc="0409000F">
      <w:start w:val="1"/>
      <w:numFmt w:val="decimal"/>
      <w:lvlText w:val="%1."/>
      <w:lvlJc w:val="left"/>
      <w:pPr>
        <w:ind w:left="8160" w:hanging="360"/>
      </w:pPr>
    </w:lvl>
    <w:lvl w:ilvl="1" w:tplc="04090019" w:tentative="1">
      <w:start w:val="1"/>
      <w:numFmt w:val="lowerLetter"/>
      <w:lvlText w:val="%2."/>
      <w:lvlJc w:val="left"/>
      <w:pPr>
        <w:ind w:left="8880" w:hanging="360"/>
      </w:pPr>
    </w:lvl>
    <w:lvl w:ilvl="2" w:tplc="0409001B" w:tentative="1">
      <w:start w:val="1"/>
      <w:numFmt w:val="lowerRoman"/>
      <w:lvlText w:val="%3."/>
      <w:lvlJc w:val="right"/>
      <w:pPr>
        <w:ind w:left="9600" w:hanging="180"/>
      </w:pPr>
    </w:lvl>
    <w:lvl w:ilvl="3" w:tplc="0409000F" w:tentative="1">
      <w:start w:val="1"/>
      <w:numFmt w:val="decimal"/>
      <w:lvlText w:val="%4."/>
      <w:lvlJc w:val="left"/>
      <w:pPr>
        <w:ind w:left="10320" w:hanging="360"/>
      </w:pPr>
    </w:lvl>
    <w:lvl w:ilvl="4" w:tplc="04090019" w:tentative="1">
      <w:start w:val="1"/>
      <w:numFmt w:val="lowerLetter"/>
      <w:lvlText w:val="%5."/>
      <w:lvlJc w:val="left"/>
      <w:pPr>
        <w:ind w:left="11040" w:hanging="360"/>
      </w:pPr>
    </w:lvl>
    <w:lvl w:ilvl="5" w:tplc="0409001B" w:tentative="1">
      <w:start w:val="1"/>
      <w:numFmt w:val="lowerRoman"/>
      <w:lvlText w:val="%6."/>
      <w:lvlJc w:val="right"/>
      <w:pPr>
        <w:ind w:left="11760" w:hanging="180"/>
      </w:pPr>
    </w:lvl>
    <w:lvl w:ilvl="6" w:tplc="0409000F" w:tentative="1">
      <w:start w:val="1"/>
      <w:numFmt w:val="decimal"/>
      <w:lvlText w:val="%7."/>
      <w:lvlJc w:val="left"/>
      <w:pPr>
        <w:ind w:left="12480" w:hanging="360"/>
      </w:pPr>
    </w:lvl>
    <w:lvl w:ilvl="7" w:tplc="04090019" w:tentative="1">
      <w:start w:val="1"/>
      <w:numFmt w:val="lowerLetter"/>
      <w:lvlText w:val="%8."/>
      <w:lvlJc w:val="left"/>
      <w:pPr>
        <w:ind w:left="13200" w:hanging="360"/>
      </w:pPr>
    </w:lvl>
    <w:lvl w:ilvl="8" w:tplc="0409001B" w:tentative="1">
      <w:start w:val="1"/>
      <w:numFmt w:val="lowerRoman"/>
      <w:lvlText w:val="%9."/>
      <w:lvlJc w:val="right"/>
      <w:pPr>
        <w:ind w:left="13920" w:hanging="180"/>
      </w:pPr>
    </w:lvl>
  </w:abstractNum>
  <w:abstractNum w:abstractNumId="12">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5C02C4C"/>
    <w:multiLevelType w:val="hybridMultilevel"/>
    <w:tmpl w:val="2BE08F54"/>
    <w:lvl w:ilvl="0" w:tplc="04090001">
      <w:start w:val="1"/>
      <w:numFmt w:val="bullet"/>
      <w:lvlText w:val=""/>
      <w:lvlJc w:val="left"/>
      <w:pPr>
        <w:ind w:left="7440" w:hanging="360"/>
      </w:pPr>
      <w:rPr>
        <w:rFonts w:ascii="Symbol" w:hAnsi="Symbol"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15">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D3D5509"/>
    <w:multiLevelType w:val="hybridMultilevel"/>
    <w:tmpl w:val="238ABDCA"/>
    <w:lvl w:ilvl="0" w:tplc="04090005">
      <w:start w:val="1"/>
      <w:numFmt w:val="bullet"/>
      <w:lvlText w:val=""/>
      <w:lvlJc w:val="left"/>
      <w:pPr>
        <w:ind w:left="7440" w:hanging="360"/>
      </w:pPr>
      <w:rPr>
        <w:rFonts w:ascii="Wingdings" w:hAnsi="Wingdings"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17">
    <w:nsid w:val="24981EBF"/>
    <w:multiLevelType w:val="hybridMultilevel"/>
    <w:tmpl w:val="9656DE72"/>
    <w:lvl w:ilvl="0" w:tplc="04090001">
      <w:start w:val="1"/>
      <w:numFmt w:val="bullet"/>
      <w:lvlText w:val=""/>
      <w:lvlJc w:val="left"/>
      <w:pPr>
        <w:ind w:left="7440" w:hanging="360"/>
      </w:pPr>
      <w:rPr>
        <w:rFonts w:ascii="Symbol" w:hAnsi="Symbol"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18">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8018C7"/>
    <w:multiLevelType w:val="hybridMultilevel"/>
    <w:tmpl w:val="6ACC8578"/>
    <w:lvl w:ilvl="0" w:tplc="0409000F">
      <w:start w:val="1"/>
      <w:numFmt w:val="decimal"/>
      <w:lvlText w:val="%1."/>
      <w:lvlJc w:val="left"/>
      <w:pPr>
        <w:ind w:left="8160" w:hanging="360"/>
      </w:pPr>
    </w:lvl>
    <w:lvl w:ilvl="1" w:tplc="04090019" w:tentative="1">
      <w:start w:val="1"/>
      <w:numFmt w:val="lowerLetter"/>
      <w:lvlText w:val="%2."/>
      <w:lvlJc w:val="left"/>
      <w:pPr>
        <w:ind w:left="8880" w:hanging="360"/>
      </w:pPr>
    </w:lvl>
    <w:lvl w:ilvl="2" w:tplc="0409001B" w:tentative="1">
      <w:start w:val="1"/>
      <w:numFmt w:val="lowerRoman"/>
      <w:lvlText w:val="%3."/>
      <w:lvlJc w:val="right"/>
      <w:pPr>
        <w:ind w:left="9600" w:hanging="180"/>
      </w:pPr>
    </w:lvl>
    <w:lvl w:ilvl="3" w:tplc="0409000F" w:tentative="1">
      <w:start w:val="1"/>
      <w:numFmt w:val="decimal"/>
      <w:lvlText w:val="%4."/>
      <w:lvlJc w:val="left"/>
      <w:pPr>
        <w:ind w:left="10320" w:hanging="360"/>
      </w:pPr>
    </w:lvl>
    <w:lvl w:ilvl="4" w:tplc="04090019" w:tentative="1">
      <w:start w:val="1"/>
      <w:numFmt w:val="lowerLetter"/>
      <w:lvlText w:val="%5."/>
      <w:lvlJc w:val="left"/>
      <w:pPr>
        <w:ind w:left="11040" w:hanging="360"/>
      </w:pPr>
    </w:lvl>
    <w:lvl w:ilvl="5" w:tplc="0409001B" w:tentative="1">
      <w:start w:val="1"/>
      <w:numFmt w:val="lowerRoman"/>
      <w:lvlText w:val="%6."/>
      <w:lvlJc w:val="right"/>
      <w:pPr>
        <w:ind w:left="11760" w:hanging="180"/>
      </w:pPr>
    </w:lvl>
    <w:lvl w:ilvl="6" w:tplc="0409000F" w:tentative="1">
      <w:start w:val="1"/>
      <w:numFmt w:val="decimal"/>
      <w:lvlText w:val="%7."/>
      <w:lvlJc w:val="left"/>
      <w:pPr>
        <w:ind w:left="12480" w:hanging="360"/>
      </w:pPr>
    </w:lvl>
    <w:lvl w:ilvl="7" w:tplc="04090019" w:tentative="1">
      <w:start w:val="1"/>
      <w:numFmt w:val="lowerLetter"/>
      <w:lvlText w:val="%8."/>
      <w:lvlJc w:val="left"/>
      <w:pPr>
        <w:ind w:left="13200" w:hanging="360"/>
      </w:pPr>
    </w:lvl>
    <w:lvl w:ilvl="8" w:tplc="0409001B" w:tentative="1">
      <w:start w:val="1"/>
      <w:numFmt w:val="lowerRoman"/>
      <w:lvlText w:val="%9."/>
      <w:lvlJc w:val="right"/>
      <w:pPr>
        <w:ind w:left="13920" w:hanging="180"/>
      </w:pPr>
    </w:lvl>
  </w:abstractNum>
  <w:abstractNum w:abstractNumId="21">
    <w:nsid w:val="379D3E23"/>
    <w:multiLevelType w:val="hybridMultilevel"/>
    <w:tmpl w:val="FC7E1E3E"/>
    <w:lvl w:ilvl="0" w:tplc="04090001">
      <w:start w:val="1"/>
      <w:numFmt w:val="bullet"/>
      <w:lvlText w:val=""/>
      <w:lvlJc w:val="left"/>
      <w:pPr>
        <w:ind w:left="7440" w:hanging="360"/>
      </w:pPr>
      <w:rPr>
        <w:rFonts w:ascii="Symbol" w:hAnsi="Symbol"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22">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2B0216C"/>
    <w:multiLevelType w:val="multilevel"/>
    <w:tmpl w:val="C624E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nsid w:val="42F32B22"/>
    <w:multiLevelType w:val="hybridMultilevel"/>
    <w:tmpl w:val="C03EC1D0"/>
    <w:lvl w:ilvl="0" w:tplc="04090001">
      <w:start w:val="1"/>
      <w:numFmt w:val="bullet"/>
      <w:lvlText w:val=""/>
      <w:lvlJc w:val="left"/>
      <w:pPr>
        <w:ind w:left="7440" w:hanging="360"/>
      </w:pPr>
      <w:rPr>
        <w:rFonts w:ascii="Symbol" w:hAnsi="Symbol"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25">
    <w:nsid w:val="437C2EA8"/>
    <w:multiLevelType w:val="hybridMultilevel"/>
    <w:tmpl w:val="4484D502"/>
    <w:lvl w:ilvl="0" w:tplc="04090005">
      <w:start w:val="1"/>
      <w:numFmt w:val="bullet"/>
      <w:lvlText w:val=""/>
      <w:lvlJc w:val="left"/>
      <w:pPr>
        <w:ind w:left="7440" w:hanging="360"/>
      </w:pPr>
      <w:rPr>
        <w:rFonts w:ascii="Wingdings" w:hAnsi="Wingdings" w:hint="default"/>
      </w:rPr>
    </w:lvl>
    <w:lvl w:ilvl="1" w:tplc="04090003" w:tentative="1">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26">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nsid w:val="5C503820"/>
    <w:multiLevelType w:val="hybridMultilevel"/>
    <w:tmpl w:val="AF945ED6"/>
    <w:lvl w:ilvl="0" w:tplc="04090005">
      <w:start w:val="1"/>
      <w:numFmt w:val="bullet"/>
      <w:lvlText w:val=""/>
      <w:lvlJc w:val="left"/>
      <w:pPr>
        <w:ind w:left="7440" w:hanging="360"/>
      </w:pPr>
      <w:rPr>
        <w:rFonts w:ascii="Wingdings" w:hAnsi="Wingdings" w:hint="default"/>
      </w:rPr>
    </w:lvl>
    <w:lvl w:ilvl="1" w:tplc="04090003">
      <w:start w:val="1"/>
      <w:numFmt w:val="bullet"/>
      <w:lvlText w:val="o"/>
      <w:lvlJc w:val="left"/>
      <w:pPr>
        <w:ind w:left="8160" w:hanging="360"/>
      </w:pPr>
      <w:rPr>
        <w:rFonts w:ascii="Courier New" w:hAnsi="Courier New" w:cs="Courier New" w:hint="default"/>
      </w:rPr>
    </w:lvl>
    <w:lvl w:ilvl="2" w:tplc="04090005" w:tentative="1">
      <w:start w:val="1"/>
      <w:numFmt w:val="bullet"/>
      <w:lvlText w:val=""/>
      <w:lvlJc w:val="left"/>
      <w:pPr>
        <w:ind w:left="8880" w:hanging="360"/>
      </w:pPr>
      <w:rPr>
        <w:rFonts w:ascii="Wingdings" w:hAnsi="Wingdings" w:hint="default"/>
      </w:rPr>
    </w:lvl>
    <w:lvl w:ilvl="3" w:tplc="04090001" w:tentative="1">
      <w:start w:val="1"/>
      <w:numFmt w:val="bullet"/>
      <w:lvlText w:val=""/>
      <w:lvlJc w:val="left"/>
      <w:pPr>
        <w:ind w:left="9600" w:hanging="360"/>
      </w:pPr>
      <w:rPr>
        <w:rFonts w:ascii="Symbol" w:hAnsi="Symbol" w:hint="default"/>
      </w:rPr>
    </w:lvl>
    <w:lvl w:ilvl="4" w:tplc="04090003" w:tentative="1">
      <w:start w:val="1"/>
      <w:numFmt w:val="bullet"/>
      <w:lvlText w:val="o"/>
      <w:lvlJc w:val="left"/>
      <w:pPr>
        <w:ind w:left="10320" w:hanging="360"/>
      </w:pPr>
      <w:rPr>
        <w:rFonts w:ascii="Courier New" w:hAnsi="Courier New" w:cs="Courier New" w:hint="default"/>
      </w:rPr>
    </w:lvl>
    <w:lvl w:ilvl="5" w:tplc="04090005" w:tentative="1">
      <w:start w:val="1"/>
      <w:numFmt w:val="bullet"/>
      <w:lvlText w:val=""/>
      <w:lvlJc w:val="left"/>
      <w:pPr>
        <w:ind w:left="11040" w:hanging="360"/>
      </w:pPr>
      <w:rPr>
        <w:rFonts w:ascii="Wingdings" w:hAnsi="Wingdings" w:hint="default"/>
      </w:rPr>
    </w:lvl>
    <w:lvl w:ilvl="6" w:tplc="04090001" w:tentative="1">
      <w:start w:val="1"/>
      <w:numFmt w:val="bullet"/>
      <w:lvlText w:val=""/>
      <w:lvlJc w:val="left"/>
      <w:pPr>
        <w:ind w:left="11760" w:hanging="360"/>
      </w:pPr>
      <w:rPr>
        <w:rFonts w:ascii="Symbol" w:hAnsi="Symbol" w:hint="default"/>
      </w:rPr>
    </w:lvl>
    <w:lvl w:ilvl="7" w:tplc="04090003" w:tentative="1">
      <w:start w:val="1"/>
      <w:numFmt w:val="bullet"/>
      <w:lvlText w:val="o"/>
      <w:lvlJc w:val="left"/>
      <w:pPr>
        <w:ind w:left="12480" w:hanging="360"/>
      </w:pPr>
      <w:rPr>
        <w:rFonts w:ascii="Courier New" w:hAnsi="Courier New" w:cs="Courier New" w:hint="default"/>
      </w:rPr>
    </w:lvl>
    <w:lvl w:ilvl="8" w:tplc="04090005" w:tentative="1">
      <w:start w:val="1"/>
      <w:numFmt w:val="bullet"/>
      <w:lvlText w:val=""/>
      <w:lvlJc w:val="left"/>
      <w:pPr>
        <w:ind w:left="13200" w:hanging="360"/>
      </w:pPr>
      <w:rPr>
        <w:rFonts w:ascii="Wingdings" w:hAnsi="Wingdings" w:hint="default"/>
      </w:rPr>
    </w:lvl>
  </w:abstractNum>
  <w:abstractNum w:abstractNumId="3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39A6677"/>
    <w:multiLevelType w:val="hybridMultilevel"/>
    <w:tmpl w:val="83B0963E"/>
    <w:lvl w:ilvl="0" w:tplc="0409000F">
      <w:start w:val="1"/>
      <w:numFmt w:val="decimal"/>
      <w:lvlText w:val="%1."/>
      <w:lvlJc w:val="left"/>
      <w:pPr>
        <w:ind w:left="7440" w:hanging="360"/>
      </w:pPr>
    </w:lvl>
    <w:lvl w:ilvl="1" w:tplc="04090019" w:tentative="1">
      <w:start w:val="1"/>
      <w:numFmt w:val="lowerLetter"/>
      <w:lvlText w:val="%2."/>
      <w:lvlJc w:val="left"/>
      <w:pPr>
        <w:ind w:left="8160" w:hanging="360"/>
      </w:pPr>
    </w:lvl>
    <w:lvl w:ilvl="2" w:tplc="0409001B" w:tentative="1">
      <w:start w:val="1"/>
      <w:numFmt w:val="lowerRoman"/>
      <w:lvlText w:val="%3."/>
      <w:lvlJc w:val="right"/>
      <w:pPr>
        <w:ind w:left="8880" w:hanging="180"/>
      </w:pPr>
    </w:lvl>
    <w:lvl w:ilvl="3" w:tplc="0409000F" w:tentative="1">
      <w:start w:val="1"/>
      <w:numFmt w:val="decimal"/>
      <w:lvlText w:val="%4."/>
      <w:lvlJc w:val="left"/>
      <w:pPr>
        <w:ind w:left="9600" w:hanging="360"/>
      </w:pPr>
    </w:lvl>
    <w:lvl w:ilvl="4" w:tplc="04090019" w:tentative="1">
      <w:start w:val="1"/>
      <w:numFmt w:val="lowerLetter"/>
      <w:lvlText w:val="%5."/>
      <w:lvlJc w:val="left"/>
      <w:pPr>
        <w:ind w:left="10320" w:hanging="360"/>
      </w:pPr>
    </w:lvl>
    <w:lvl w:ilvl="5" w:tplc="0409001B" w:tentative="1">
      <w:start w:val="1"/>
      <w:numFmt w:val="lowerRoman"/>
      <w:lvlText w:val="%6."/>
      <w:lvlJc w:val="right"/>
      <w:pPr>
        <w:ind w:left="11040" w:hanging="180"/>
      </w:pPr>
    </w:lvl>
    <w:lvl w:ilvl="6" w:tplc="0409000F" w:tentative="1">
      <w:start w:val="1"/>
      <w:numFmt w:val="decimal"/>
      <w:lvlText w:val="%7."/>
      <w:lvlJc w:val="left"/>
      <w:pPr>
        <w:ind w:left="11760" w:hanging="360"/>
      </w:pPr>
    </w:lvl>
    <w:lvl w:ilvl="7" w:tplc="04090019" w:tentative="1">
      <w:start w:val="1"/>
      <w:numFmt w:val="lowerLetter"/>
      <w:lvlText w:val="%8."/>
      <w:lvlJc w:val="left"/>
      <w:pPr>
        <w:ind w:left="12480" w:hanging="360"/>
      </w:pPr>
    </w:lvl>
    <w:lvl w:ilvl="8" w:tplc="0409001B" w:tentative="1">
      <w:start w:val="1"/>
      <w:numFmt w:val="lowerRoman"/>
      <w:lvlText w:val="%9."/>
      <w:lvlJc w:val="right"/>
      <w:pPr>
        <w:ind w:left="13200" w:hanging="180"/>
      </w:pPr>
    </w:lvl>
  </w:abstractNum>
  <w:abstractNum w:abstractNumId="32">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8"/>
  </w:num>
  <w:num w:numId="2">
    <w:abstractNumId w:val="13"/>
  </w:num>
  <w:num w:numId="3">
    <w:abstractNumId w:val="10"/>
  </w:num>
  <w:num w:numId="4">
    <w:abstractNumId w:val="32"/>
  </w:num>
  <w:num w:numId="5">
    <w:abstractNumId w:val="15"/>
  </w:num>
  <w:num w:numId="6">
    <w:abstractNumId w:val="22"/>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19"/>
  </w:num>
  <w:num w:numId="20">
    <w:abstractNumId w:val="30"/>
  </w:num>
  <w:num w:numId="21">
    <w:abstractNumId w:val="26"/>
  </w:num>
  <w:num w:numId="22">
    <w:abstractNumId w:val="12"/>
  </w:num>
  <w:num w:numId="23">
    <w:abstractNumId w:val="33"/>
  </w:num>
  <w:num w:numId="24">
    <w:abstractNumId w:val="24"/>
  </w:num>
  <w:num w:numId="25">
    <w:abstractNumId w:val="14"/>
  </w:num>
  <w:num w:numId="26">
    <w:abstractNumId w:val="21"/>
  </w:num>
  <w:num w:numId="27">
    <w:abstractNumId w:val="31"/>
  </w:num>
  <w:num w:numId="28">
    <w:abstractNumId w:val="17"/>
  </w:num>
  <w:num w:numId="29">
    <w:abstractNumId w:val="16"/>
  </w:num>
  <w:num w:numId="30">
    <w:abstractNumId w:val="25"/>
  </w:num>
  <w:num w:numId="31">
    <w:abstractNumId w:val="29"/>
  </w:num>
  <w:num w:numId="32">
    <w:abstractNumId w:val="20"/>
  </w:num>
  <w:num w:numId="33">
    <w:abstractNumId w:val="1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DFF"/>
    <w:rsid w:val="00014FF8"/>
    <w:rsid w:val="00021978"/>
    <w:rsid w:val="000442E6"/>
    <w:rsid w:val="00055936"/>
    <w:rsid w:val="000C559C"/>
    <w:rsid w:val="00115BD5"/>
    <w:rsid w:val="00203468"/>
    <w:rsid w:val="002677E2"/>
    <w:rsid w:val="003B1B71"/>
    <w:rsid w:val="00454FB9"/>
    <w:rsid w:val="00456D44"/>
    <w:rsid w:val="004622AD"/>
    <w:rsid w:val="004645F3"/>
    <w:rsid w:val="00485294"/>
    <w:rsid w:val="004A7C69"/>
    <w:rsid w:val="00610461"/>
    <w:rsid w:val="00615856"/>
    <w:rsid w:val="0063504A"/>
    <w:rsid w:val="00637BCB"/>
    <w:rsid w:val="00645252"/>
    <w:rsid w:val="00695152"/>
    <w:rsid w:val="00697157"/>
    <w:rsid w:val="006D3D74"/>
    <w:rsid w:val="007432C0"/>
    <w:rsid w:val="008276A9"/>
    <w:rsid w:val="0083569A"/>
    <w:rsid w:val="008A5AE1"/>
    <w:rsid w:val="008C78E5"/>
    <w:rsid w:val="00937231"/>
    <w:rsid w:val="00965DA0"/>
    <w:rsid w:val="009814F5"/>
    <w:rsid w:val="009A3B24"/>
    <w:rsid w:val="009B54C0"/>
    <w:rsid w:val="00A01730"/>
    <w:rsid w:val="00A11B64"/>
    <w:rsid w:val="00A20932"/>
    <w:rsid w:val="00A309C5"/>
    <w:rsid w:val="00A3502F"/>
    <w:rsid w:val="00A9204E"/>
    <w:rsid w:val="00AB4E7A"/>
    <w:rsid w:val="00AD78AB"/>
    <w:rsid w:val="00B31C7E"/>
    <w:rsid w:val="00B35296"/>
    <w:rsid w:val="00B61499"/>
    <w:rsid w:val="00B77DFF"/>
    <w:rsid w:val="00BC0E1A"/>
    <w:rsid w:val="00C1006D"/>
    <w:rsid w:val="00C83840"/>
    <w:rsid w:val="00CB4DB2"/>
    <w:rsid w:val="00D01F82"/>
    <w:rsid w:val="00D61CFC"/>
    <w:rsid w:val="00D903FB"/>
    <w:rsid w:val="00D928CB"/>
    <w:rsid w:val="00DF34F7"/>
    <w:rsid w:val="00E2179F"/>
    <w:rsid w:val="00E51A15"/>
    <w:rsid w:val="00E572F1"/>
    <w:rsid w:val="00E8713B"/>
    <w:rsid w:val="00EA3499"/>
    <w:rsid w:val="00ED7565"/>
    <w:rsid w:val="00EF48BF"/>
    <w:rsid w:val="00F07B41"/>
    <w:rsid w:val="00F104C7"/>
    <w:rsid w:val="00F33EA4"/>
    <w:rsid w:val="00FD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B77DFF"/>
  </w:style>
  <w:style w:type="paragraph" w:styleId="ListParagraph">
    <w:name w:val="List Paragraph"/>
    <w:basedOn w:val="Normal"/>
    <w:uiPriority w:val="34"/>
    <w:unhideWhenUsed/>
    <w:qFormat/>
    <w:rsid w:val="00B61499"/>
    <w:pPr>
      <w:ind w:left="720"/>
      <w:contextualSpacing/>
    </w:pPr>
  </w:style>
  <w:style w:type="table" w:styleId="TableGrid">
    <w:name w:val="Table Grid"/>
    <w:basedOn w:val="TableNormal"/>
    <w:uiPriority w:val="39"/>
    <w:rsid w:val="004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B77DFF"/>
  </w:style>
  <w:style w:type="paragraph" w:styleId="ListParagraph">
    <w:name w:val="List Paragraph"/>
    <w:basedOn w:val="Normal"/>
    <w:uiPriority w:val="34"/>
    <w:unhideWhenUsed/>
    <w:qFormat/>
    <w:rsid w:val="00B61499"/>
    <w:pPr>
      <w:ind w:left="720"/>
      <w:contextualSpacing/>
    </w:pPr>
  </w:style>
  <w:style w:type="table" w:styleId="TableGrid">
    <w:name w:val="Table Grid"/>
    <w:basedOn w:val="TableNormal"/>
    <w:uiPriority w:val="39"/>
    <w:rsid w:val="004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8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PC\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76</TotalTime>
  <Pages>5</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LAPTOP68</cp:lastModifiedBy>
  <cp:revision>20</cp:revision>
  <dcterms:created xsi:type="dcterms:W3CDTF">2022-10-14T12:54:00Z</dcterms:created>
  <dcterms:modified xsi:type="dcterms:W3CDTF">2023-10-02T03:41:00Z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